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FCDF2D" w14:textId="77777777" w:rsidR="00717403" w:rsidRDefault="00717403" w:rsidP="00717403">
      <w:pPr>
        <w:jc w:val="center"/>
        <w:rPr>
          <w:b/>
          <w:bCs/>
          <w:sz w:val="32"/>
          <w:szCs w:val="32"/>
        </w:rPr>
      </w:pPr>
      <w:r>
        <w:rPr>
          <w:b/>
          <w:bCs/>
          <w:sz w:val="32"/>
          <w:szCs w:val="32"/>
        </w:rPr>
        <w:t>HAXBY &amp; WIGGINTON U3A NEWS SHEET</w:t>
      </w:r>
    </w:p>
    <w:p w14:paraId="6D0A9E68" w14:textId="10D44E2B" w:rsidR="00717403" w:rsidRPr="00BA7805" w:rsidRDefault="00207992" w:rsidP="00717403">
      <w:pPr>
        <w:jc w:val="center"/>
        <w:rPr>
          <w:b/>
          <w:bCs/>
          <w:sz w:val="32"/>
          <w:szCs w:val="32"/>
        </w:rPr>
      </w:pPr>
      <w:r>
        <w:rPr>
          <w:b/>
          <w:bCs/>
          <w:sz w:val="32"/>
          <w:szCs w:val="32"/>
        </w:rPr>
        <w:t>JANUARY</w:t>
      </w:r>
      <w:r w:rsidR="00717403">
        <w:rPr>
          <w:b/>
          <w:bCs/>
          <w:sz w:val="32"/>
          <w:szCs w:val="32"/>
        </w:rPr>
        <w:t xml:space="preserve"> 202</w:t>
      </w:r>
      <w:r>
        <w:rPr>
          <w:b/>
          <w:bCs/>
          <w:sz w:val="32"/>
          <w:szCs w:val="32"/>
        </w:rPr>
        <w:t>6</w:t>
      </w:r>
    </w:p>
    <w:p w14:paraId="4B6BEC8C" w14:textId="77777777" w:rsidR="00717403" w:rsidRDefault="00717403" w:rsidP="00717403">
      <w:pPr>
        <w:rPr>
          <w:b/>
          <w:bCs/>
          <w:sz w:val="28"/>
          <w:szCs w:val="28"/>
        </w:rPr>
      </w:pPr>
    </w:p>
    <w:p w14:paraId="065E9EF0" w14:textId="4E1507AF" w:rsidR="00717403" w:rsidRDefault="00717403" w:rsidP="00717403">
      <w:pPr>
        <w:rPr>
          <w:sz w:val="24"/>
          <w:szCs w:val="24"/>
        </w:rPr>
      </w:pPr>
      <w:r>
        <w:rPr>
          <w:sz w:val="24"/>
          <w:szCs w:val="24"/>
        </w:rPr>
        <w:t xml:space="preserve">Hello and welcome to </w:t>
      </w:r>
      <w:r w:rsidR="00207992">
        <w:rPr>
          <w:sz w:val="24"/>
          <w:szCs w:val="24"/>
        </w:rPr>
        <w:t>the first</w:t>
      </w:r>
      <w:r>
        <w:rPr>
          <w:sz w:val="24"/>
          <w:szCs w:val="24"/>
        </w:rPr>
        <w:t xml:space="preserve"> News Sheet</w:t>
      </w:r>
      <w:r w:rsidR="00207992">
        <w:rPr>
          <w:sz w:val="24"/>
          <w:szCs w:val="24"/>
        </w:rPr>
        <w:t xml:space="preserve"> of 2026!</w:t>
      </w:r>
      <w:r>
        <w:rPr>
          <w:sz w:val="24"/>
          <w:szCs w:val="24"/>
        </w:rPr>
        <w:t xml:space="preserve"> </w:t>
      </w:r>
      <w:r w:rsidR="00207992">
        <w:rPr>
          <w:sz w:val="24"/>
          <w:szCs w:val="24"/>
        </w:rPr>
        <w:t>We hope that you had an enjoyable Christmas and a relaxing New Year, so you are ready to join in our 2026 activities. This year is a big year for Haxby &amp; Wigginton u3a as we’ll be 20 years old in August. We are planning a celebration to mark the event and more details will follow later in the year. This year is also the 100</w:t>
      </w:r>
      <w:r w:rsidR="00207992" w:rsidRPr="00207992">
        <w:rPr>
          <w:sz w:val="24"/>
          <w:szCs w:val="24"/>
          <w:vertAlign w:val="superscript"/>
        </w:rPr>
        <w:t>th</w:t>
      </w:r>
      <w:r w:rsidR="00207992">
        <w:rPr>
          <w:sz w:val="24"/>
          <w:szCs w:val="24"/>
        </w:rPr>
        <w:t xml:space="preserve"> Anniversary of the Wigginton Recreation Hall, and they too are planning a big celebration</w:t>
      </w:r>
      <w:r w:rsidR="00676B68">
        <w:rPr>
          <w:sz w:val="24"/>
          <w:szCs w:val="24"/>
        </w:rPr>
        <w:t>, details will follow later.</w:t>
      </w:r>
    </w:p>
    <w:p w14:paraId="6E7545F8" w14:textId="77777777" w:rsidR="00207992" w:rsidRDefault="00207992" w:rsidP="00717403">
      <w:pPr>
        <w:rPr>
          <w:sz w:val="24"/>
          <w:szCs w:val="24"/>
        </w:rPr>
      </w:pPr>
    </w:p>
    <w:p w14:paraId="35BFF94F" w14:textId="7E8F8CA3" w:rsidR="00207992" w:rsidRPr="00560640" w:rsidRDefault="00207992" w:rsidP="00717403">
      <w:pPr>
        <w:rPr>
          <w:b/>
          <w:bCs/>
          <w:sz w:val="28"/>
          <w:szCs w:val="28"/>
        </w:rPr>
      </w:pPr>
      <w:r w:rsidRPr="00560640">
        <w:rPr>
          <w:b/>
          <w:bCs/>
          <w:sz w:val="28"/>
          <w:szCs w:val="28"/>
        </w:rPr>
        <w:t>SUBSCRIPTIONS.</w:t>
      </w:r>
    </w:p>
    <w:p w14:paraId="75061404" w14:textId="77777777" w:rsidR="00702939" w:rsidRDefault="00702939" w:rsidP="00717403">
      <w:pPr>
        <w:rPr>
          <w:sz w:val="24"/>
          <w:szCs w:val="24"/>
        </w:rPr>
      </w:pPr>
    </w:p>
    <w:p w14:paraId="77041C20" w14:textId="325E9BE2" w:rsidR="00717403" w:rsidRDefault="00560640" w:rsidP="00717403">
      <w:pPr>
        <w:rPr>
          <w:sz w:val="24"/>
          <w:szCs w:val="24"/>
        </w:rPr>
      </w:pPr>
      <w:r>
        <w:rPr>
          <w:sz w:val="24"/>
          <w:szCs w:val="24"/>
        </w:rPr>
        <w:t>It’s that time of year again! Wow, how fast it comes round! It’s time to renew your membership and pay our annual subscription, which has been held at £10 for the 12</w:t>
      </w:r>
      <w:r w:rsidRPr="00560640">
        <w:rPr>
          <w:sz w:val="24"/>
          <w:szCs w:val="24"/>
          <w:vertAlign w:val="superscript"/>
        </w:rPr>
        <w:t>th</w:t>
      </w:r>
      <w:r>
        <w:rPr>
          <w:sz w:val="24"/>
          <w:szCs w:val="24"/>
        </w:rPr>
        <w:t xml:space="preserve"> year running. I know that lots of members have already paid their subscriptions, and many thanks for your prompt payments. If by any chance you have yet to pay, it will be most appreciated if you will renew and pay as soon as possible.</w:t>
      </w:r>
    </w:p>
    <w:p w14:paraId="00745891" w14:textId="6E77F3BF" w:rsidR="00D24665" w:rsidRDefault="00D24665" w:rsidP="00717403">
      <w:pPr>
        <w:rPr>
          <w:sz w:val="24"/>
          <w:szCs w:val="24"/>
        </w:rPr>
      </w:pPr>
      <w:r>
        <w:rPr>
          <w:sz w:val="24"/>
          <w:szCs w:val="24"/>
        </w:rPr>
        <w:t xml:space="preserve">Our bank details for online payments </w:t>
      </w:r>
      <w:proofErr w:type="gramStart"/>
      <w:r>
        <w:rPr>
          <w:sz w:val="24"/>
          <w:szCs w:val="24"/>
        </w:rPr>
        <w:t>are:-</w:t>
      </w:r>
      <w:proofErr w:type="gramEnd"/>
    </w:p>
    <w:p w14:paraId="3BDEBE4B" w14:textId="594CFBFD" w:rsidR="00D24665" w:rsidRDefault="00D24665" w:rsidP="00717403">
      <w:pPr>
        <w:rPr>
          <w:sz w:val="24"/>
          <w:szCs w:val="24"/>
        </w:rPr>
      </w:pPr>
      <w:r>
        <w:rPr>
          <w:sz w:val="24"/>
          <w:szCs w:val="24"/>
        </w:rPr>
        <w:t>Account: Haxby &amp; Wigginton u3a</w:t>
      </w:r>
    </w:p>
    <w:p w14:paraId="3E46962C" w14:textId="488A780D" w:rsidR="00D24665" w:rsidRDefault="00D24665" w:rsidP="00717403">
      <w:pPr>
        <w:rPr>
          <w:sz w:val="24"/>
          <w:szCs w:val="24"/>
        </w:rPr>
      </w:pPr>
      <w:r>
        <w:rPr>
          <w:sz w:val="24"/>
          <w:szCs w:val="24"/>
        </w:rPr>
        <w:t>Account number: 53644227</w:t>
      </w:r>
    </w:p>
    <w:p w14:paraId="5B9BBD25" w14:textId="49BC4645" w:rsidR="00D24665" w:rsidRDefault="00D24665" w:rsidP="00717403">
      <w:pPr>
        <w:rPr>
          <w:sz w:val="24"/>
          <w:szCs w:val="24"/>
        </w:rPr>
      </w:pPr>
      <w:r>
        <w:rPr>
          <w:sz w:val="24"/>
          <w:szCs w:val="24"/>
        </w:rPr>
        <w:t>Sort Code: 20-98-98</w:t>
      </w:r>
    </w:p>
    <w:p w14:paraId="284B9190" w14:textId="4B4824A3" w:rsidR="00676B68" w:rsidRDefault="00676B68" w:rsidP="00717403">
      <w:pPr>
        <w:rPr>
          <w:sz w:val="24"/>
          <w:szCs w:val="24"/>
        </w:rPr>
      </w:pPr>
      <w:r>
        <w:rPr>
          <w:sz w:val="24"/>
          <w:szCs w:val="24"/>
        </w:rPr>
        <w:t>Please state “Renewal” and membership number as the reference.</w:t>
      </w:r>
    </w:p>
    <w:p w14:paraId="6A459E24" w14:textId="35246791" w:rsidR="00D24665" w:rsidRDefault="00D24665" w:rsidP="00717403">
      <w:pPr>
        <w:rPr>
          <w:sz w:val="24"/>
          <w:szCs w:val="24"/>
        </w:rPr>
      </w:pPr>
      <w:r>
        <w:rPr>
          <w:sz w:val="24"/>
          <w:szCs w:val="24"/>
        </w:rPr>
        <w:t>Bank transfers are preferred, but cheques</w:t>
      </w:r>
      <w:r w:rsidR="002457BC">
        <w:rPr>
          <w:sz w:val="24"/>
          <w:szCs w:val="24"/>
        </w:rPr>
        <w:t>, made payable to Haxby &amp; Wigginton U3A,</w:t>
      </w:r>
      <w:r>
        <w:rPr>
          <w:sz w:val="24"/>
          <w:szCs w:val="24"/>
        </w:rPr>
        <w:t xml:space="preserve"> may be sent to our Treasurer, Peter Murray, </w:t>
      </w:r>
      <w:proofErr w:type="gramStart"/>
      <w:r>
        <w:rPr>
          <w:sz w:val="24"/>
          <w:szCs w:val="24"/>
        </w:rPr>
        <w:t>at:-</w:t>
      </w:r>
      <w:proofErr w:type="gramEnd"/>
      <w:r w:rsidR="002457BC">
        <w:rPr>
          <w:sz w:val="24"/>
          <w:szCs w:val="24"/>
        </w:rPr>
        <w:t xml:space="preserve"> </w:t>
      </w:r>
      <w:r>
        <w:rPr>
          <w:sz w:val="24"/>
          <w:szCs w:val="24"/>
        </w:rPr>
        <w:t xml:space="preserve">8 </w:t>
      </w:r>
      <w:proofErr w:type="spellStart"/>
      <w:r>
        <w:rPr>
          <w:sz w:val="24"/>
          <w:szCs w:val="24"/>
        </w:rPr>
        <w:t>Angram</w:t>
      </w:r>
      <w:proofErr w:type="spellEnd"/>
      <w:r>
        <w:rPr>
          <w:sz w:val="24"/>
          <w:szCs w:val="24"/>
        </w:rPr>
        <w:t xml:space="preserve"> Close, Clifton, York, YO30 5ZN. </w:t>
      </w:r>
    </w:p>
    <w:p w14:paraId="2E993BB0" w14:textId="1B0822A4" w:rsidR="00D24665" w:rsidRDefault="00D24665" w:rsidP="00717403">
      <w:pPr>
        <w:rPr>
          <w:sz w:val="24"/>
          <w:szCs w:val="24"/>
        </w:rPr>
      </w:pPr>
      <w:r>
        <w:rPr>
          <w:sz w:val="24"/>
          <w:szCs w:val="24"/>
        </w:rPr>
        <w:t>Please write “Renewal” and your membership number on the back of the cheque. Thank you.</w:t>
      </w:r>
    </w:p>
    <w:p w14:paraId="1A2FF5C9" w14:textId="77777777" w:rsidR="00D24665" w:rsidRDefault="00D24665" w:rsidP="00717403">
      <w:pPr>
        <w:rPr>
          <w:sz w:val="24"/>
          <w:szCs w:val="24"/>
        </w:rPr>
      </w:pPr>
    </w:p>
    <w:p w14:paraId="6EB5473E" w14:textId="77777777" w:rsidR="009E03F8" w:rsidRPr="000B5FA7" w:rsidRDefault="009E03F8" w:rsidP="009E03F8">
      <w:pPr>
        <w:rPr>
          <w:b/>
          <w:bCs/>
          <w:sz w:val="28"/>
          <w:szCs w:val="28"/>
        </w:rPr>
      </w:pPr>
      <w:r w:rsidRPr="000B5FA7">
        <w:rPr>
          <w:b/>
          <w:bCs/>
          <w:sz w:val="28"/>
          <w:szCs w:val="28"/>
        </w:rPr>
        <w:t>BEACON RECORDS</w:t>
      </w:r>
    </w:p>
    <w:p w14:paraId="3B7B13EE" w14:textId="77777777" w:rsidR="009E03F8" w:rsidRDefault="009E03F8" w:rsidP="009E03F8">
      <w:pPr>
        <w:rPr>
          <w:sz w:val="24"/>
          <w:szCs w:val="24"/>
        </w:rPr>
      </w:pPr>
    </w:p>
    <w:p w14:paraId="7BB8556B" w14:textId="00BAA03B" w:rsidR="009E03F8" w:rsidRDefault="009E03F8" w:rsidP="009E03F8">
      <w:pPr>
        <w:rPr>
          <w:sz w:val="24"/>
          <w:szCs w:val="24"/>
        </w:rPr>
      </w:pPr>
      <w:r>
        <w:rPr>
          <w:sz w:val="24"/>
          <w:szCs w:val="24"/>
        </w:rPr>
        <w:t xml:space="preserve">We are still finding that some of the telephone numbers, email addresses or emergency contact details that we have on record in Beacon are incorrect because they have changed and we have not been notified of the change. If you change either your telephone number, mobile number, address, email address, or emergency contact details, please, please notify the Membership Secretary, Wendy Mitchell, either by email, </w:t>
      </w:r>
      <w:hyperlink r:id="rId8" w:history="1">
        <w:r w:rsidRPr="00234F21">
          <w:rPr>
            <w:rStyle w:val="Hyperlink"/>
            <w:sz w:val="24"/>
            <w:szCs w:val="24"/>
          </w:rPr>
          <w:t>membershipsecretary@hawu3a.org</w:t>
        </w:r>
      </w:hyperlink>
      <w:r>
        <w:rPr>
          <w:sz w:val="24"/>
          <w:szCs w:val="24"/>
        </w:rPr>
        <w:t xml:space="preserve"> or phone 0</w:t>
      </w:r>
      <w:r w:rsidR="002457BC">
        <w:rPr>
          <w:sz w:val="24"/>
          <w:szCs w:val="24"/>
        </w:rPr>
        <w:t>7410 268490</w:t>
      </w:r>
      <w:r>
        <w:rPr>
          <w:sz w:val="24"/>
          <w:szCs w:val="24"/>
        </w:rPr>
        <w:t xml:space="preserve">, so that we can keep our records up to date and </w:t>
      </w:r>
      <w:r w:rsidR="002457BC">
        <w:rPr>
          <w:sz w:val="24"/>
          <w:szCs w:val="24"/>
        </w:rPr>
        <w:t>are</w:t>
      </w:r>
      <w:r>
        <w:rPr>
          <w:sz w:val="24"/>
          <w:szCs w:val="24"/>
        </w:rPr>
        <w:t xml:space="preserve"> able to contact you. Please make sure that you have given Wendy your emergency contact details which are required for all groups, activities, trips and meetings.</w:t>
      </w:r>
    </w:p>
    <w:p w14:paraId="17B5DD10" w14:textId="77777777" w:rsidR="00D24665" w:rsidRDefault="00D24665" w:rsidP="00717403">
      <w:pPr>
        <w:rPr>
          <w:sz w:val="24"/>
          <w:szCs w:val="24"/>
        </w:rPr>
      </w:pPr>
    </w:p>
    <w:p w14:paraId="7C03B79E" w14:textId="06F5CE67" w:rsidR="00560640" w:rsidRPr="00DC68E8" w:rsidRDefault="00DC68E8" w:rsidP="00717403">
      <w:pPr>
        <w:rPr>
          <w:b/>
          <w:bCs/>
          <w:sz w:val="28"/>
          <w:szCs w:val="28"/>
        </w:rPr>
      </w:pPr>
      <w:r w:rsidRPr="00DC68E8">
        <w:rPr>
          <w:b/>
          <w:bCs/>
          <w:sz w:val="28"/>
          <w:szCs w:val="28"/>
        </w:rPr>
        <w:t>VOLUNTEERS</w:t>
      </w:r>
      <w:r w:rsidR="002C6F4A">
        <w:rPr>
          <w:b/>
          <w:bCs/>
          <w:sz w:val="28"/>
          <w:szCs w:val="28"/>
        </w:rPr>
        <w:t xml:space="preserve"> WANTED</w:t>
      </w:r>
    </w:p>
    <w:p w14:paraId="46EA90C7" w14:textId="77777777" w:rsidR="00DC68E8" w:rsidRDefault="00DC68E8" w:rsidP="00717403">
      <w:pPr>
        <w:rPr>
          <w:sz w:val="24"/>
          <w:szCs w:val="24"/>
        </w:rPr>
      </w:pPr>
    </w:p>
    <w:p w14:paraId="0F98CCAB" w14:textId="602674FA" w:rsidR="002C6F4A" w:rsidRPr="002C6F4A" w:rsidRDefault="002C6F4A" w:rsidP="00717403">
      <w:pPr>
        <w:rPr>
          <w:b/>
          <w:bCs/>
          <w:sz w:val="24"/>
          <w:szCs w:val="24"/>
        </w:rPr>
      </w:pPr>
      <w:r w:rsidRPr="002C6F4A">
        <w:rPr>
          <w:b/>
          <w:bCs/>
          <w:sz w:val="24"/>
          <w:szCs w:val="24"/>
        </w:rPr>
        <w:t>Speaker</w:t>
      </w:r>
      <w:r w:rsidR="002F594E">
        <w:rPr>
          <w:b/>
          <w:bCs/>
          <w:sz w:val="24"/>
          <w:szCs w:val="24"/>
        </w:rPr>
        <w:t xml:space="preserve"> </w:t>
      </w:r>
      <w:r w:rsidRPr="002C6F4A">
        <w:rPr>
          <w:b/>
          <w:bCs/>
          <w:sz w:val="24"/>
          <w:szCs w:val="24"/>
        </w:rPr>
        <w:t>Finder</w:t>
      </w:r>
    </w:p>
    <w:p w14:paraId="24ECBC44" w14:textId="237AD3BE" w:rsidR="00DC68E8" w:rsidRDefault="00DC68E8" w:rsidP="00717403">
      <w:pPr>
        <w:rPr>
          <w:sz w:val="24"/>
          <w:szCs w:val="24"/>
        </w:rPr>
      </w:pPr>
      <w:r>
        <w:rPr>
          <w:sz w:val="24"/>
          <w:szCs w:val="24"/>
        </w:rPr>
        <w:t xml:space="preserve">We are still looking for </w:t>
      </w:r>
      <w:r w:rsidR="002C6F4A">
        <w:rPr>
          <w:sz w:val="24"/>
          <w:szCs w:val="24"/>
        </w:rPr>
        <w:t>a</w:t>
      </w:r>
      <w:r>
        <w:rPr>
          <w:sz w:val="24"/>
          <w:szCs w:val="24"/>
        </w:rPr>
        <w:t xml:space="preserve"> volunteer</w:t>
      </w:r>
      <w:r w:rsidR="002C6F4A">
        <w:rPr>
          <w:sz w:val="24"/>
          <w:szCs w:val="24"/>
        </w:rPr>
        <w:t xml:space="preserve"> </w:t>
      </w:r>
      <w:r>
        <w:rPr>
          <w:sz w:val="24"/>
          <w:szCs w:val="24"/>
        </w:rPr>
        <w:t xml:space="preserve">to take on the role of Speaker Finder. Mike Calvert has booked all the speakers for this year, so you would have plenty of time to get to grips with the </w:t>
      </w:r>
      <w:r>
        <w:rPr>
          <w:sz w:val="24"/>
          <w:szCs w:val="24"/>
        </w:rPr>
        <w:lastRenderedPageBreak/>
        <w:t>role. Mike will be happy to answer any questions and explain the role.</w:t>
      </w:r>
      <w:r w:rsidR="004F50A4">
        <w:rPr>
          <w:sz w:val="24"/>
          <w:szCs w:val="24"/>
        </w:rPr>
        <w:t xml:space="preserve"> Please contact me, Chris Jaques on 07939 502401, and I will put you in touch with Mike.</w:t>
      </w:r>
    </w:p>
    <w:p w14:paraId="031E4B15" w14:textId="77777777" w:rsidR="002F594E" w:rsidRDefault="002F594E" w:rsidP="00717403">
      <w:pPr>
        <w:rPr>
          <w:sz w:val="24"/>
          <w:szCs w:val="24"/>
        </w:rPr>
      </w:pPr>
    </w:p>
    <w:p w14:paraId="517537AB" w14:textId="2E5F0E52" w:rsidR="002F594E" w:rsidRPr="00907F96" w:rsidRDefault="002F594E" w:rsidP="00717403">
      <w:pPr>
        <w:rPr>
          <w:b/>
          <w:bCs/>
          <w:sz w:val="24"/>
          <w:szCs w:val="24"/>
        </w:rPr>
      </w:pPr>
      <w:r w:rsidRPr="00907F96">
        <w:rPr>
          <w:b/>
          <w:bCs/>
          <w:sz w:val="24"/>
          <w:szCs w:val="24"/>
        </w:rPr>
        <w:t>Publicity Officer</w:t>
      </w:r>
    </w:p>
    <w:p w14:paraId="33CD258E" w14:textId="37970D16" w:rsidR="002F594E" w:rsidRDefault="002F594E" w:rsidP="00717403">
      <w:pPr>
        <w:rPr>
          <w:sz w:val="24"/>
          <w:szCs w:val="24"/>
        </w:rPr>
      </w:pPr>
      <w:r>
        <w:rPr>
          <w:sz w:val="24"/>
          <w:szCs w:val="24"/>
        </w:rPr>
        <w:t>We are still looking of a volunteer to take on the role of publicity and communications officer.</w:t>
      </w:r>
      <w:r w:rsidRPr="002F594E">
        <w:rPr>
          <w:sz w:val="24"/>
          <w:szCs w:val="24"/>
        </w:rPr>
        <w:t xml:space="preserve"> </w:t>
      </w:r>
      <w:r>
        <w:rPr>
          <w:sz w:val="24"/>
          <w:szCs w:val="24"/>
        </w:rPr>
        <w:t>Please contact me, Chris Jaques on 07939 502401</w:t>
      </w:r>
      <w:r>
        <w:rPr>
          <w:sz w:val="24"/>
          <w:szCs w:val="24"/>
        </w:rPr>
        <w:t xml:space="preserve"> if you </w:t>
      </w:r>
      <w:r w:rsidR="00907F96">
        <w:rPr>
          <w:sz w:val="24"/>
          <w:szCs w:val="24"/>
        </w:rPr>
        <w:t>wish to discuss this role.</w:t>
      </w:r>
    </w:p>
    <w:p w14:paraId="4C7FDC25" w14:textId="77777777" w:rsidR="002C6F4A" w:rsidRDefault="002C6F4A" w:rsidP="00717403">
      <w:pPr>
        <w:rPr>
          <w:sz w:val="24"/>
          <w:szCs w:val="24"/>
        </w:rPr>
      </w:pPr>
    </w:p>
    <w:p w14:paraId="383CB233" w14:textId="15BE9287" w:rsidR="00676B68" w:rsidRPr="002C6F4A" w:rsidRDefault="002C6F4A" w:rsidP="00717403">
      <w:pPr>
        <w:rPr>
          <w:b/>
          <w:bCs/>
          <w:sz w:val="24"/>
          <w:szCs w:val="24"/>
        </w:rPr>
      </w:pPr>
      <w:r w:rsidRPr="002C6F4A">
        <w:rPr>
          <w:b/>
          <w:bCs/>
          <w:sz w:val="24"/>
          <w:szCs w:val="24"/>
        </w:rPr>
        <w:t>Chair Rota</w:t>
      </w:r>
    </w:p>
    <w:p w14:paraId="15FFF1B2" w14:textId="3B7125E5" w:rsidR="004F50A4" w:rsidRDefault="004F50A4" w:rsidP="00717403">
      <w:pPr>
        <w:rPr>
          <w:sz w:val="24"/>
          <w:szCs w:val="24"/>
        </w:rPr>
      </w:pPr>
      <w:r>
        <w:rPr>
          <w:sz w:val="24"/>
          <w:szCs w:val="24"/>
        </w:rPr>
        <w:t xml:space="preserve">We are still looking for more volunteers to help put out the chairs for the monthly meetings. The more people on the chair rota </w:t>
      </w:r>
      <w:proofErr w:type="gramStart"/>
      <w:r>
        <w:rPr>
          <w:sz w:val="24"/>
          <w:szCs w:val="24"/>
        </w:rPr>
        <w:t>the less</w:t>
      </w:r>
      <w:proofErr w:type="gramEnd"/>
      <w:r>
        <w:rPr>
          <w:sz w:val="24"/>
          <w:szCs w:val="24"/>
        </w:rPr>
        <w:t xml:space="preserve"> number of times you have to do it. Please contact me, Chris Jaques on 07939 502401</w:t>
      </w:r>
      <w:r w:rsidR="002C6F4A">
        <w:rPr>
          <w:sz w:val="24"/>
          <w:szCs w:val="24"/>
        </w:rPr>
        <w:t>, if you’re willing to volunteer.</w:t>
      </w:r>
    </w:p>
    <w:p w14:paraId="266224F4" w14:textId="77777777" w:rsidR="00DC68E8" w:rsidRDefault="00DC68E8" w:rsidP="00717403">
      <w:pPr>
        <w:rPr>
          <w:sz w:val="24"/>
          <w:szCs w:val="24"/>
        </w:rPr>
      </w:pPr>
    </w:p>
    <w:p w14:paraId="625E8CC1" w14:textId="70827C77" w:rsidR="00C33882" w:rsidRDefault="00C33882" w:rsidP="00717403">
      <w:pPr>
        <w:rPr>
          <w:b/>
          <w:bCs/>
          <w:sz w:val="28"/>
          <w:szCs w:val="28"/>
        </w:rPr>
      </w:pPr>
      <w:r w:rsidRPr="00C33882">
        <w:rPr>
          <w:b/>
          <w:bCs/>
          <w:sz w:val="28"/>
          <w:szCs w:val="28"/>
        </w:rPr>
        <w:t>H</w:t>
      </w:r>
      <w:r>
        <w:rPr>
          <w:b/>
          <w:bCs/>
          <w:sz w:val="28"/>
          <w:szCs w:val="28"/>
        </w:rPr>
        <w:t>&amp;</w:t>
      </w:r>
      <w:r w:rsidRPr="00C33882">
        <w:rPr>
          <w:b/>
          <w:bCs/>
          <w:sz w:val="28"/>
          <w:szCs w:val="28"/>
        </w:rPr>
        <w:t>W u3a Monthly Meetings</w:t>
      </w:r>
      <w:r w:rsidR="008F77F5">
        <w:rPr>
          <w:b/>
          <w:bCs/>
          <w:sz w:val="28"/>
          <w:szCs w:val="28"/>
        </w:rPr>
        <w:t xml:space="preserve"> Speaker</w:t>
      </w:r>
      <w:r w:rsidRPr="00C33882">
        <w:rPr>
          <w:b/>
          <w:bCs/>
          <w:sz w:val="28"/>
          <w:szCs w:val="28"/>
        </w:rPr>
        <w:t xml:space="preserve"> Programme 2026</w:t>
      </w:r>
    </w:p>
    <w:p w14:paraId="60E24BD7" w14:textId="77777777" w:rsidR="00C33882" w:rsidRDefault="00C33882" w:rsidP="00717403">
      <w:pPr>
        <w:rPr>
          <w:b/>
          <w:bCs/>
          <w:sz w:val="28"/>
          <w:szCs w:val="28"/>
        </w:rPr>
      </w:pPr>
    </w:p>
    <w:p w14:paraId="0C5591F4" w14:textId="77777777" w:rsidR="008F77F5" w:rsidRDefault="008F77F5" w:rsidP="00717403">
      <w:pPr>
        <w:rPr>
          <w:sz w:val="24"/>
          <w:szCs w:val="24"/>
        </w:rPr>
      </w:pPr>
      <w:r>
        <w:rPr>
          <w:sz w:val="24"/>
          <w:szCs w:val="24"/>
        </w:rPr>
        <w:t>The monthly m</w:t>
      </w:r>
      <w:r w:rsidR="00C33882" w:rsidRPr="00C33882">
        <w:rPr>
          <w:sz w:val="24"/>
          <w:szCs w:val="24"/>
        </w:rPr>
        <w:t xml:space="preserve">eetings are held at Wigginton Recreation Hall </w:t>
      </w:r>
    </w:p>
    <w:p w14:paraId="160806E7" w14:textId="77777777" w:rsidR="00F64F69" w:rsidRDefault="00C33882" w:rsidP="00717403">
      <w:pPr>
        <w:rPr>
          <w:sz w:val="24"/>
          <w:szCs w:val="24"/>
        </w:rPr>
      </w:pPr>
      <w:r w:rsidRPr="00C33882">
        <w:rPr>
          <w:sz w:val="24"/>
          <w:szCs w:val="24"/>
        </w:rPr>
        <w:t xml:space="preserve">Doors open at 13.30, start 14.00 </w:t>
      </w:r>
    </w:p>
    <w:p w14:paraId="6B2D1663" w14:textId="7B08A753" w:rsidR="00C33882" w:rsidRDefault="00C33882" w:rsidP="00717403">
      <w:pPr>
        <w:rPr>
          <w:sz w:val="24"/>
          <w:szCs w:val="24"/>
        </w:rPr>
      </w:pPr>
      <w:r w:rsidRPr="00C33882">
        <w:rPr>
          <w:sz w:val="24"/>
          <w:szCs w:val="24"/>
        </w:rPr>
        <w:t>Admission: Members £2.00 (Admission includes tea or coffee)</w:t>
      </w:r>
    </w:p>
    <w:p w14:paraId="6194467A" w14:textId="77777777" w:rsidR="008F77F5" w:rsidRDefault="008F77F5" w:rsidP="00717403">
      <w:pPr>
        <w:rPr>
          <w:sz w:val="24"/>
          <w:szCs w:val="24"/>
        </w:rPr>
      </w:pPr>
    </w:p>
    <w:p w14:paraId="48CA3D47" w14:textId="77777777" w:rsidR="008F77F5" w:rsidRPr="008F77F5" w:rsidRDefault="008F77F5" w:rsidP="00717403">
      <w:pPr>
        <w:rPr>
          <w:b/>
          <w:bCs/>
          <w:sz w:val="24"/>
          <w:szCs w:val="24"/>
        </w:rPr>
      </w:pPr>
      <w:r w:rsidRPr="008F77F5">
        <w:rPr>
          <w:b/>
          <w:bCs/>
          <w:sz w:val="24"/>
          <w:szCs w:val="24"/>
        </w:rPr>
        <w:t>Friday February 20</w:t>
      </w:r>
      <w:r w:rsidRPr="008F77F5">
        <w:rPr>
          <w:b/>
          <w:bCs/>
          <w:sz w:val="24"/>
          <w:szCs w:val="24"/>
          <w:vertAlign w:val="superscript"/>
        </w:rPr>
        <w:t>th</w:t>
      </w:r>
      <w:r w:rsidRPr="008F77F5">
        <w:rPr>
          <w:b/>
          <w:bCs/>
          <w:sz w:val="24"/>
          <w:szCs w:val="24"/>
        </w:rPr>
        <w:tab/>
      </w:r>
      <w:r w:rsidRPr="008F77F5">
        <w:rPr>
          <w:b/>
          <w:bCs/>
          <w:sz w:val="24"/>
          <w:szCs w:val="24"/>
        </w:rPr>
        <w:tab/>
        <w:t>Alan Hunton</w:t>
      </w:r>
      <w:r w:rsidRPr="008F77F5">
        <w:rPr>
          <w:b/>
          <w:bCs/>
          <w:sz w:val="24"/>
          <w:szCs w:val="24"/>
        </w:rPr>
        <w:tab/>
      </w:r>
      <w:r w:rsidRPr="008F77F5">
        <w:rPr>
          <w:b/>
          <w:bCs/>
          <w:sz w:val="24"/>
          <w:szCs w:val="24"/>
        </w:rPr>
        <w:tab/>
        <w:t xml:space="preserve">Serendipity </w:t>
      </w:r>
    </w:p>
    <w:p w14:paraId="68F73C0C" w14:textId="77777777" w:rsidR="008F77F5" w:rsidRDefault="008F77F5" w:rsidP="00717403">
      <w:pPr>
        <w:rPr>
          <w:sz w:val="24"/>
          <w:szCs w:val="24"/>
        </w:rPr>
      </w:pPr>
      <w:r w:rsidRPr="008F77F5">
        <w:rPr>
          <w:sz w:val="24"/>
          <w:szCs w:val="24"/>
        </w:rPr>
        <w:t xml:space="preserve">Alan is a retired chemist who worked in the oil industry for many years. Serendipity is a phenomenon which describes a beneficial outcome achieved purely by chance. So many scientific discoveries have come about in this way. He focuses on 10 different Eureka moments in history. A well-known example is the work of Alexander Fleming who was not studying antibiotics when he </w:t>
      </w:r>
      <w:proofErr w:type="spellStart"/>
      <w:r w:rsidRPr="008F77F5">
        <w:rPr>
          <w:sz w:val="24"/>
          <w:szCs w:val="24"/>
        </w:rPr>
        <w:t>realised</w:t>
      </w:r>
      <w:proofErr w:type="spellEnd"/>
      <w:r w:rsidRPr="008F77F5">
        <w:rPr>
          <w:sz w:val="24"/>
          <w:szCs w:val="24"/>
        </w:rPr>
        <w:t xml:space="preserve"> the importance of the </w:t>
      </w:r>
      <w:proofErr w:type="spellStart"/>
      <w:r w:rsidRPr="008F77F5">
        <w:rPr>
          <w:sz w:val="24"/>
          <w:szCs w:val="24"/>
        </w:rPr>
        <w:t>mould</w:t>
      </w:r>
      <w:proofErr w:type="spellEnd"/>
      <w:r w:rsidRPr="008F77F5">
        <w:rPr>
          <w:sz w:val="24"/>
          <w:szCs w:val="24"/>
        </w:rPr>
        <w:t xml:space="preserve"> in the petri dish which led to the discovery of penicillin. </w:t>
      </w:r>
    </w:p>
    <w:p w14:paraId="531B6D30" w14:textId="77777777" w:rsidR="008F77F5" w:rsidRDefault="008F77F5" w:rsidP="00717403">
      <w:pPr>
        <w:rPr>
          <w:sz w:val="24"/>
          <w:szCs w:val="24"/>
        </w:rPr>
      </w:pPr>
    </w:p>
    <w:p w14:paraId="62EC335B" w14:textId="77777777" w:rsidR="008F77F5" w:rsidRPr="008F77F5" w:rsidRDefault="008F77F5" w:rsidP="00717403">
      <w:pPr>
        <w:rPr>
          <w:b/>
          <w:bCs/>
          <w:sz w:val="24"/>
          <w:szCs w:val="24"/>
        </w:rPr>
      </w:pPr>
      <w:r w:rsidRPr="008F77F5">
        <w:rPr>
          <w:b/>
          <w:bCs/>
          <w:sz w:val="24"/>
          <w:szCs w:val="24"/>
        </w:rPr>
        <w:t>Friday March 20</w:t>
      </w:r>
      <w:r w:rsidRPr="008F77F5">
        <w:rPr>
          <w:b/>
          <w:bCs/>
          <w:sz w:val="24"/>
          <w:szCs w:val="24"/>
          <w:vertAlign w:val="superscript"/>
        </w:rPr>
        <w:t>th</w:t>
      </w:r>
      <w:r w:rsidRPr="008F77F5">
        <w:rPr>
          <w:b/>
          <w:bCs/>
          <w:sz w:val="24"/>
          <w:szCs w:val="24"/>
        </w:rPr>
        <w:tab/>
      </w:r>
      <w:r w:rsidRPr="008F77F5">
        <w:rPr>
          <w:b/>
          <w:bCs/>
          <w:sz w:val="24"/>
          <w:szCs w:val="24"/>
        </w:rPr>
        <w:tab/>
      </w:r>
      <w:proofErr w:type="gramStart"/>
      <w:r w:rsidRPr="008F77F5">
        <w:rPr>
          <w:b/>
          <w:bCs/>
          <w:sz w:val="24"/>
          <w:szCs w:val="24"/>
        </w:rPr>
        <w:t>Peter Slater</w:t>
      </w:r>
      <w:proofErr w:type="gramEnd"/>
      <w:r w:rsidRPr="008F77F5">
        <w:rPr>
          <w:b/>
          <w:bCs/>
          <w:sz w:val="24"/>
          <w:szCs w:val="24"/>
        </w:rPr>
        <w:tab/>
      </w:r>
      <w:r w:rsidRPr="008F77F5">
        <w:rPr>
          <w:b/>
          <w:bCs/>
          <w:sz w:val="24"/>
          <w:szCs w:val="24"/>
        </w:rPr>
        <w:tab/>
        <w:t xml:space="preserve">Don’t you know who I am? </w:t>
      </w:r>
    </w:p>
    <w:p w14:paraId="7DC42F8A" w14:textId="77777777" w:rsidR="008F77F5" w:rsidRDefault="008F77F5" w:rsidP="00717403">
      <w:pPr>
        <w:rPr>
          <w:sz w:val="24"/>
          <w:szCs w:val="24"/>
        </w:rPr>
      </w:pPr>
      <w:r w:rsidRPr="008F77F5">
        <w:rPr>
          <w:sz w:val="24"/>
          <w:szCs w:val="24"/>
        </w:rPr>
        <w:t xml:space="preserve">45 years of being ignored by the rich and famous. Peter is a semi-retired former BBC sports reporter keen to share his stories of the people he has met over a 50-year career. These include an interview with the most famous man in the world, a confrontation with a drunken Brian Clough and a terrifying drive in a French hire car with a future world motor racing champion. </w:t>
      </w:r>
    </w:p>
    <w:p w14:paraId="1DA66967" w14:textId="77777777" w:rsidR="008F77F5" w:rsidRDefault="008F77F5" w:rsidP="00717403">
      <w:pPr>
        <w:rPr>
          <w:sz w:val="24"/>
          <w:szCs w:val="24"/>
        </w:rPr>
      </w:pPr>
    </w:p>
    <w:p w14:paraId="1D15C00A" w14:textId="77777777" w:rsidR="008F77F5" w:rsidRPr="008F77F5" w:rsidRDefault="008F77F5" w:rsidP="00717403">
      <w:pPr>
        <w:rPr>
          <w:b/>
          <w:bCs/>
          <w:sz w:val="24"/>
          <w:szCs w:val="24"/>
        </w:rPr>
      </w:pPr>
      <w:r w:rsidRPr="008F77F5">
        <w:rPr>
          <w:b/>
          <w:bCs/>
          <w:sz w:val="24"/>
          <w:szCs w:val="24"/>
        </w:rPr>
        <w:t>Friday April 17</w:t>
      </w:r>
      <w:r w:rsidRPr="008F77F5">
        <w:rPr>
          <w:b/>
          <w:bCs/>
          <w:sz w:val="24"/>
          <w:szCs w:val="24"/>
          <w:vertAlign w:val="superscript"/>
        </w:rPr>
        <w:t>th</w:t>
      </w:r>
      <w:r w:rsidRPr="008F77F5">
        <w:rPr>
          <w:b/>
          <w:bCs/>
          <w:sz w:val="24"/>
          <w:szCs w:val="24"/>
        </w:rPr>
        <w:tab/>
      </w:r>
      <w:r w:rsidRPr="008F77F5">
        <w:rPr>
          <w:b/>
          <w:bCs/>
          <w:sz w:val="24"/>
          <w:szCs w:val="24"/>
        </w:rPr>
        <w:tab/>
        <w:t>Philip Ashe</w:t>
      </w:r>
      <w:r w:rsidRPr="008F77F5">
        <w:rPr>
          <w:b/>
          <w:bCs/>
          <w:sz w:val="24"/>
          <w:szCs w:val="24"/>
        </w:rPr>
        <w:tab/>
      </w:r>
      <w:r w:rsidRPr="008F77F5">
        <w:rPr>
          <w:b/>
          <w:bCs/>
          <w:sz w:val="24"/>
          <w:szCs w:val="24"/>
        </w:rPr>
        <w:tab/>
        <w:t xml:space="preserve">HMS Hood and the nature of human folly: ‘If it looks like a duck …’ </w:t>
      </w:r>
    </w:p>
    <w:p w14:paraId="30DE5C7D" w14:textId="77777777" w:rsidR="008F77F5" w:rsidRDefault="008F77F5" w:rsidP="00717403">
      <w:pPr>
        <w:rPr>
          <w:sz w:val="24"/>
          <w:szCs w:val="24"/>
        </w:rPr>
      </w:pPr>
      <w:r w:rsidRPr="008F77F5">
        <w:rPr>
          <w:sz w:val="24"/>
          <w:szCs w:val="24"/>
        </w:rPr>
        <w:t xml:space="preserve">Philip is an ex-teacher of history. He shares his story of the ship's destruction that shook the world and why it would never have happened, but for the perennial folly of people seeing only what they want to see. </w:t>
      </w:r>
    </w:p>
    <w:p w14:paraId="528EA1A7" w14:textId="77777777" w:rsidR="008F77F5" w:rsidRDefault="008F77F5" w:rsidP="00717403">
      <w:pPr>
        <w:rPr>
          <w:sz w:val="24"/>
          <w:szCs w:val="24"/>
        </w:rPr>
      </w:pPr>
    </w:p>
    <w:p w14:paraId="572AB5D5" w14:textId="77777777" w:rsidR="008F77F5" w:rsidRPr="008F77F5" w:rsidRDefault="008F77F5" w:rsidP="00717403">
      <w:pPr>
        <w:rPr>
          <w:b/>
          <w:bCs/>
          <w:sz w:val="24"/>
          <w:szCs w:val="24"/>
        </w:rPr>
      </w:pPr>
      <w:r w:rsidRPr="008F77F5">
        <w:rPr>
          <w:b/>
          <w:bCs/>
          <w:sz w:val="24"/>
          <w:szCs w:val="24"/>
        </w:rPr>
        <w:t>Friday May 15</w:t>
      </w:r>
      <w:r w:rsidRPr="008F77F5">
        <w:rPr>
          <w:b/>
          <w:bCs/>
          <w:sz w:val="24"/>
          <w:szCs w:val="24"/>
          <w:vertAlign w:val="superscript"/>
        </w:rPr>
        <w:t>th</w:t>
      </w:r>
      <w:r w:rsidRPr="008F77F5">
        <w:rPr>
          <w:b/>
          <w:bCs/>
          <w:sz w:val="24"/>
          <w:szCs w:val="24"/>
        </w:rPr>
        <w:tab/>
      </w:r>
      <w:r w:rsidRPr="008F77F5">
        <w:rPr>
          <w:b/>
          <w:bCs/>
          <w:sz w:val="24"/>
          <w:szCs w:val="24"/>
        </w:rPr>
        <w:tab/>
        <w:t>Robert Pullen</w:t>
      </w:r>
      <w:r w:rsidRPr="008F77F5">
        <w:rPr>
          <w:b/>
          <w:bCs/>
          <w:sz w:val="24"/>
          <w:szCs w:val="24"/>
        </w:rPr>
        <w:tab/>
      </w:r>
      <w:r w:rsidRPr="008F77F5">
        <w:rPr>
          <w:b/>
          <w:bCs/>
          <w:sz w:val="24"/>
          <w:szCs w:val="24"/>
        </w:rPr>
        <w:tab/>
        <w:t xml:space="preserve">Sleep and dreams </w:t>
      </w:r>
    </w:p>
    <w:p w14:paraId="637EA6F4" w14:textId="6FEFA21A" w:rsidR="008F77F5" w:rsidRDefault="008F77F5" w:rsidP="00717403">
      <w:pPr>
        <w:rPr>
          <w:sz w:val="24"/>
          <w:szCs w:val="24"/>
        </w:rPr>
      </w:pPr>
      <w:r w:rsidRPr="008F77F5">
        <w:rPr>
          <w:sz w:val="24"/>
          <w:szCs w:val="24"/>
        </w:rPr>
        <w:t>Following his excellent talk on the brain, retired lecturer, Dr Robert Pullen, shares his knowledge of sleep and dreams. He stresses how vital sleep is to our health and how our dreams are an essential part of that sleep as the brain tidies away all the information from the day.</w:t>
      </w:r>
    </w:p>
    <w:p w14:paraId="22B46489" w14:textId="77777777" w:rsidR="008F77F5" w:rsidRDefault="008F77F5" w:rsidP="00717403">
      <w:pPr>
        <w:rPr>
          <w:sz w:val="24"/>
          <w:szCs w:val="24"/>
        </w:rPr>
      </w:pPr>
    </w:p>
    <w:p w14:paraId="4CD12E00" w14:textId="77777777" w:rsidR="00F96551" w:rsidRPr="00F96551" w:rsidRDefault="00F96551" w:rsidP="00717403">
      <w:pPr>
        <w:rPr>
          <w:b/>
          <w:bCs/>
          <w:sz w:val="24"/>
          <w:szCs w:val="24"/>
        </w:rPr>
      </w:pPr>
      <w:r w:rsidRPr="00F96551">
        <w:rPr>
          <w:b/>
          <w:bCs/>
          <w:sz w:val="24"/>
          <w:szCs w:val="24"/>
        </w:rPr>
        <w:t>Friday June 19</w:t>
      </w:r>
      <w:r w:rsidRPr="00F96551">
        <w:rPr>
          <w:b/>
          <w:bCs/>
          <w:sz w:val="24"/>
          <w:szCs w:val="24"/>
          <w:vertAlign w:val="superscript"/>
        </w:rPr>
        <w:t>th</w:t>
      </w:r>
      <w:r w:rsidRPr="00F96551">
        <w:rPr>
          <w:b/>
          <w:bCs/>
          <w:sz w:val="24"/>
          <w:szCs w:val="24"/>
        </w:rPr>
        <w:tab/>
      </w:r>
      <w:r w:rsidRPr="00F96551">
        <w:rPr>
          <w:b/>
          <w:bCs/>
          <w:sz w:val="24"/>
          <w:szCs w:val="24"/>
        </w:rPr>
        <w:tab/>
        <w:t>Philip Caine</w:t>
      </w:r>
      <w:r w:rsidRPr="00F96551">
        <w:rPr>
          <w:b/>
          <w:bCs/>
          <w:sz w:val="24"/>
          <w:szCs w:val="24"/>
        </w:rPr>
        <w:tab/>
      </w:r>
      <w:r w:rsidRPr="00F96551">
        <w:rPr>
          <w:b/>
          <w:bCs/>
          <w:sz w:val="24"/>
          <w:szCs w:val="24"/>
        </w:rPr>
        <w:tab/>
        <w:t xml:space="preserve">A Life Less Ordinary </w:t>
      </w:r>
    </w:p>
    <w:p w14:paraId="6B9F55FA" w14:textId="77777777" w:rsidR="00F96551" w:rsidRDefault="00F96551" w:rsidP="00717403">
      <w:pPr>
        <w:rPr>
          <w:sz w:val="24"/>
          <w:szCs w:val="24"/>
        </w:rPr>
      </w:pPr>
      <w:r w:rsidRPr="00F96551">
        <w:rPr>
          <w:sz w:val="24"/>
          <w:szCs w:val="24"/>
        </w:rPr>
        <w:t xml:space="preserve">Acclaimed published author and public speaker, Philip talks further about his remarkable life that saw him start working life in the hotel business to travelling the world with the oil industry, spending 7 years in post-war Baghdad and a further 3 years running oil services companies in Dubai. </w:t>
      </w:r>
    </w:p>
    <w:p w14:paraId="519B0EAF" w14:textId="77777777" w:rsidR="00676B68" w:rsidRDefault="00676B68" w:rsidP="00717403">
      <w:pPr>
        <w:rPr>
          <w:b/>
          <w:bCs/>
          <w:sz w:val="24"/>
          <w:szCs w:val="24"/>
        </w:rPr>
      </w:pPr>
    </w:p>
    <w:p w14:paraId="51E42A4B" w14:textId="316382BB" w:rsidR="00F96551" w:rsidRPr="00F96551" w:rsidRDefault="00F96551" w:rsidP="00717403">
      <w:pPr>
        <w:rPr>
          <w:b/>
          <w:bCs/>
          <w:sz w:val="24"/>
          <w:szCs w:val="24"/>
        </w:rPr>
      </w:pPr>
      <w:r w:rsidRPr="00F96551">
        <w:rPr>
          <w:b/>
          <w:bCs/>
          <w:sz w:val="24"/>
          <w:szCs w:val="24"/>
        </w:rPr>
        <w:t>Friday July 17</w:t>
      </w:r>
      <w:r w:rsidRPr="00F96551">
        <w:rPr>
          <w:b/>
          <w:bCs/>
          <w:sz w:val="24"/>
          <w:szCs w:val="24"/>
          <w:vertAlign w:val="superscript"/>
        </w:rPr>
        <w:t>th</w:t>
      </w:r>
      <w:r w:rsidRPr="00F96551">
        <w:rPr>
          <w:b/>
          <w:bCs/>
          <w:sz w:val="24"/>
          <w:szCs w:val="24"/>
        </w:rPr>
        <w:tab/>
      </w:r>
      <w:r w:rsidRPr="00F96551">
        <w:rPr>
          <w:b/>
          <w:bCs/>
          <w:sz w:val="24"/>
          <w:szCs w:val="24"/>
        </w:rPr>
        <w:tab/>
        <w:t>Dulcie Lewis</w:t>
      </w:r>
      <w:r w:rsidRPr="00F96551">
        <w:rPr>
          <w:b/>
          <w:bCs/>
          <w:sz w:val="24"/>
          <w:szCs w:val="24"/>
        </w:rPr>
        <w:tab/>
      </w:r>
      <w:r w:rsidRPr="00F96551">
        <w:rPr>
          <w:b/>
          <w:bCs/>
          <w:sz w:val="24"/>
          <w:szCs w:val="24"/>
        </w:rPr>
        <w:tab/>
        <w:t xml:space="preserve">‘A Flush in the Pan’ </w:t>
      </w:r>
    </w:p>
    <w:p w14:paraId="1CD441FC" w14:textId="77777777" w:rsidR="00F96551" w:rsidRDefault="00F96551" w:rsidP="00717403">
      <w:pPr>
        <w:rPr>
          <w:sz w:val="24"/>
          <w:szCs w:val="24"/>
        </w:rPr>
      </w:pPr>
      <w:r w:rsidRPr="00F96551">
        <w:rPr>
          <w:sz w:val="24"/>
          <w:szCs w:val="24"/>
        </w:rPr>
        <w:t xml:space="preserve">A retired college lecturer, Dulcie writes about social history and has had a best-selling book on privies published and appeared on the media talking about different subjects, especially toilets. Humorous rather than technical, do not expect a lecture on plumbing and Thomas Crapper. </w:t>
      </w:r>
    </w:p>
    <w:p w14:paraId="50719330" w14:textId="77777777" w:rsidR="00F96551" w:rsidRDefault="00F96551" w:rsidP="00717403">
      <w:pPr>
        <w:rPr>
          <w:sz w:val="24"/>
          <w:szCs w:val="24"/>
        </w:rPr>
      </w:pPr>
    </w:p>
    <w:p w14:paraId="19814D4E" w14:textId="77777777" w:rsidR="00F96551" w:rsidRPr="00F96551" w:rsidRDefault="00F96551" w:rsidP="00717403">
      <w:pPr>
        <w:rPr>
          <w:b/>
          <w:bCs/>
          <w:sz w:val="24"/>
          <w:szCs w:val="24"/>
        </w:rPr>
      </w:pPr>
      <w:r w:rsidRPr="00F96551">
        <w:rPr>
          <w:b/>
          <w:bCs/>
          <w:sz w:val="24"/>
          <w:szCs w:val="24"/>
        </w:rPr>
        <w:t xml:space="preserve">August No talk </w:t>
      </w:r>
      <w:proofErr w:type="gramStart"/>
      <w:r w:rsidRPr="00F96551">
        <w:rPr>
          <w:b/>
          <w:bCs/>
          <w:sz w:val="24"/>
          <w:szCs w:val="24"/>
        </w:rPr>
        <w:t>Summer</w:t>
      </w:r>
      <w:proofErr w:type="gramEnd"/>
      <w:r w:rsidRPr="00F96551">
        <w:rPr>
          <w:b/>
          <w:bCs/>
          <w:sz w:val="24"/>
          <w:szCs w:val="24"/>
        </w:rPr>
        <w:t xml:space="preserve"> break </w:t>
      </w:r>
    </w:p>
    <w:p w14:paraId="03DE694B" w14:textId="77777777" w:rsidR="00F96551" w:rsidRPr="00F96551" w:rsidRDefault="00F96551" w:rsidP="00717403">
      <w:pPr>
        <w:rPr>
          <w:b/>
          <w:bCs/>
          <w:sz w:val="24"/>
          <w:szCs w:val="24"/>
        </w:rPr>
      </w:pPr>
    </w:p>
    <w:p w14:paraId="4532904F" w14:textId="3FD70BDA" w:rsidR="00F96551" w:rsidRPr="00F96551" w:rsidRDefault="00F96551" w:rsidP="00717403">
      <w:pPr>
        <w:rPr>
          <w:b/>
          <w:bCs/>
          <w:sz w:val="24"/>
          <w:szCs w:val="24"/>
        </w:rPr>
      </w:pPr>
      <w:r w:rsidRPr="00F96551">
        <w:rPr>
          <w:b/>
          <w:bCs/>
          <w:sz w:val="24"/>
          <w:szCs w:val="24"/>
        </w:rPr>
        <w:t>Friday September 18</w:t>
      </w:r>
      <w:r w:rsidRPr="00F96551">
        <w:rPr>
          <w:b/>
          <w:bCs/>
          <w:sz w:val="24"/>
          <w:szCs w:val="24"/>
          <w:vertAlign w:val="superscript"/>
        </w:rPr>
        <w:t>th</w:t>
      </w:r>
      <w:r w:rsidRPr="00F96551">
        <w:rPr>
          <w:b/>
          <w:bCs/>
          <w:sz w:val="24"/>
          <w:szCs w:val="24"/>
        </w:rPr>
        <w:tab/>
        <w:t>Sasha Hill</w:t>
      </w:r>
      <w:r w:rsidRPr="00F96551">
        <w:rPr>
          <w:b/>
          <w:bCs/>
          <w:sz w:val="24"/>
          <w:szCs w:val="24"/>
        </w:rPr>
        <w:tab/>
      </w:r>
      <w:r w:rsidRPr="00F96551">
        <w:rPr>
          <w:b/>
          <w:bCs/>
          <w:sz w:val="24"/>
          <w:szCs w:val="24"/>
        </w:rPr>
        <w:tab/>
      </w:r>
      <w:proofErr w:type="gramStart"/>
      <w:r w:rsidRPr="00F96551">
        <w:rPr>
          <w:b/>
          <w:bCs/>
          <w:sz w:val="24"/>
          <w:szCs w:val="24"/>
        </w:rPr>
        <w:t>The</w:t>
      </w:r>
      <w:proofErr w:type="gramEnd"/>
      <w:r w:rsidRPr="00F96551">
        <w:rPr>
          <w:b/>
          <w:bCs/>
          <w:sz w:val="24"/>
          <w:szCs w:val="24"/>
        </w:rPr>
        <w:t xml:space="preserve"> Great Train Robbery </w:t>
      </w:r>
    </w:p>
    <w:p w14:paraId="558850B7" w14:textId="77777777" w:rsidR="00F96551" w:rsidRDefault="00F96551" w:rsidP="00717403">
      <w:pPr>
        <w:rPr>
          <w:sz w:val="24"/>
          <w:szCs w:val="24"/>
        </w:rPr>
      </w:pPr>
      <w:r w:rsidRPr="00F96551">
        <w:rPr>
          <w:sz w:val="24"/>
          <w:szCs w:val="24"/>
        </w:rPr>
        <w:t xml:space="preserve">Growing up with two police officer parents and having a natural interest in history, Sasha always found crime interesting. She has given many talks on historic and crime-related topics. The Great Train Robbery of 1963 was one of the most audacious crimes in modern history – a gang of 15 stealing approximately £2.6 million from a Royal Mail train. The talk focuses on the planning, the heist and the aftermath for those involved. </w:t>
      </w:r>
    </w:p>
    <w:p w14:paraId="6F324E14" w14:textId="77777777" w:rsidR="00F96551" w:rsidRDefault="00F96551" w:rsidP="00717403">
      <w:pPr>
        <w:rPr>
          <w:sz w:val="24"/>
          <w:szCs w:val="24"/>
        </w:rPr>
      </w:pPr>
    </w:p>
    <w:p w14:paraId="4E484E05" w14:textId="77777777" w:rsidR="00F96551" w:rsidRDefault="00F96551" w:rsidP="00717403">
      <w:pPr>
        <w:rPr>
          <w:sz w:val="24"/>
          <w:szCs w:val="24"/>
        </w:rPr>
      </w:pPr>
      <w:r w:rsidRPr="00F96551">
        <w:rPr>
          <w:b/>
          <w:bCs/>
          <w:sz w:val="24"/>
          <w:szCs w:val="24"/>
        </w:rPr>
        <w:t>Friday October 16</w:t>
      </w:r>
      <w:r w:rsidRPr="00F96551">
        <w:rPr>
          <w:b/>
          <w:bCs/>
          <w:sz w:val="24"/>
          <w:szCs w:val="24"/>
          <w:vertAlign w:val="superscript"/>
        </w:rPr>
        <w:t>th</w:t>
      </w:r>
      <w:r w:rsidRPr="00F96551">
        <w:rPr>
          <w:b/>
          <w:bCs/>
          <w:sz w:val="24"/>
          <w:szCs w:val="24"/>
        </w:rPr>
        <w:tab/>
      </w:r>
      <w:r w:rsidRPr="00F96551">
        <w:rPr>
          <w:b/>
          <w:bCs/>
          <w:sz w:val="24"/>
          <w:szCs w:val="24"/>
        </w:rPr>
        <w:tab/>
        <w:t>Martin Lloyd</w:t>
      </w:r>
      <w:r w:rsidRPr="00F96551">
        <w:rPr>
          <w:b/>
          <w:bCs/>
          <w:sz w:val="24"/>
          <w:szCs w:val="24"/>
        </w:rPr>
        <w:tab/>
      </w:r>
      <w:r w:rsidRPr="00F96551">
        <w:rPr>
          <w:b/>
          <w:bCs/>
          <w:sz w:val="24"/>
          <w:szCs w:val="24"/>
        </w:rPr>
        <w:tab/>
        <w:t>Passports, Assassins, Traitors and Spies</w:t>
      </w:r>
      <w:r w:rsidRPr="00F96551">
        <w:rPr>
          <w:sz w:val="24"/>
          <w:szCs w:val="24"/>
        </w:rPr>
        <w:t xml:space="preserve"> Martin worked for the HM Immigration Service for 24 years and now writes books, appears on TV and radio and is a public speaker. Martin invites us to thrill to a dramatic account of how the actions of a group of assassins brought a change in passport regulations, how the unmasking of a spy caused a modification in passport design and how, for one man, the passport itself turned into a killer. </w:t>
      </w:r>
    </w:p>
    <w:p w14:paraId="00E53227" w14:textId="77777777" w:rsidR="00F96551" w:rsidRDefault="00F96551" w:rsidP="00717403">
      <w:pPr>
        <w:rPr>
          <w:sz w:val="24"/>
          <w:szCs w:val="24"/>
        </w:rPr>
      </w:pPr>
    </w:p>
    <w:p w14:paraId="6C4CBF1A" w14:textId="77777777" w:rsidR="00F96551" w:rsidRPr="00F96551" w:rsidRDefault="00F96551" w:rsidP="00717403">
      <w:pPr>
        <w:rPr>
          <w:b/>
          <w:bCs/>
          <w:sz w:val="24"/>
          <w:szCs w:val="24"/>
        </w:rPr>
      </w:pPr>
      <w:r w:rsidRPr="00F96551">
        <w:rPr>
          <w:b/>
          <w:bCs/>
          <w:sz w:val="24"/>
          <w:szCs w:val="24"/>
        </w:rPr>
        <w:t xml:space="preserve">Friday November 20th </w:t>
      </w:r>
      <w:r w:rsidRPr="00F96551">
        <w:rPr>
          <w:b/>
          <w:bCs/>
          <w:sz w:val="24"/>
          <w:szCs w:val="24"/>
        </w:rPr>
        <w:tab/>
        <w:t>AGM &amp; Peter Mathers</w:t>
      </w:r>
      <w:r w:rsidRPr="00F96551">
        <w:rPr>
          <w:b/>
          <w:bCs/>
          <w:sz w:val="24"/>
          <w:szCs w:val="24"/>
        </w:rPr>
        <w:tab/>
        <w:t xml:space="preserve"> Poetry, Prose and Peonies </w:t>
      </w:r>
    </w:p>
    <w:p w14:paraId="70C859E1" w14:textId="11545BA7" w:rsidR="008F77F5" w:rsidRPr="00C33882" w:rsidRDefault="00F96551" w:rsidP="00717403">
      <w:pPr>
        <w:rPr>
          <w:sz w:val="24"/>
          <w:szCs w:val="24"/>
        </w:rPr>
      </w:pPr>
      <w:r w:rsidRPr="00F96551">
        <w:rPr>
          <w:sz w:val="24"/>
          <w:szCs w:val="24"/>
        </w:rPr>
        <w:t xml:space="preserve">Peter brings together his love for literature and gardens by talking about literary figures and famous individuals who had a special link to their gardens (including Shandy Hall, </w:t>
      </w:r>
      <w:proofErr w:type="spellStart"/>
      <w:r w:rsidRPr="00F96551">
        <w:rPr>
          <w:sz w:val="24"/>
          <w:szCs w:val="24"/>
        </w:rPr>
        <w:t>Coxwold</w:t>
      </w:r>
      <w:proofErr w:type="spellEnd"/>
      <w:r w:rsidRPr="00F96551">
        <w:rPr>
          <w:sz w:val="24"/>
          <w:szCs w:val="24"/>
        </w:rPr>
        <w:t>.)</w:t>
      </w:r>
    </w:p>
    <w:p w14:paraId="59490523" w14:textId="77777777" w:rsidR="004F50A4" w:rsidRDefault="004F50A4" w:rsidP="00717403">
      <w:pPr>
        <w:rPr>
          <w:sz w:val="24"/>
          <w:szCs w:val="24"/>
        </w:rPr>
      </w:pPr>
    </w:p>
    <w:p w14:paraId="215E5E94" w14:textId="244D7837" w:rsidR="00F96551" w:rsidRDefault="00F96551" w:rsidP="00717403">
      <w:pPr>
        <w:rPr>
          <w:sz w:val="24"/>
          <w:szCs w:val="24"/>
        </w:rPr>
      </w:pPr>
      <w:r>
        <w:rPr>
          <w:sz w:val="24"/>
          <w:szCs w:val="24"/>
        </w:rPr>
        <w:t>The December meeting is replaced by the Christmas Social. Details to follow nearer the time.</w:t>
      </w:r>
    </w:p>
    <w:p w14:paraId="42FEBC8D" w14:textId="77777777" w:rsidR="00676B68" w:rsidRDefault="00676B68" w:rsidP="00717403">
      <w:pPr>
        <w:rPr>
          <w:sz w:val="24"/>
          <w:szCs w:val="24"/>
        </w:rPr>
      </w:pPr>
    </w:p>
    <w:p w14:paraId="705D23A5" w14:textId="55E70A73" w:rsidR="00676B68" w:rsidRPr="00676B68" w:rsidRDefault="00676B68" w:rsidP="00717403">
      <w:pPr>
        <w:rPr>
          <w:b/>
          <w:bCs/>
          <w:sz w:val="28"/>
          <w:szCs w:val="28"/>
        </w:rPr>
      </w:pPr>
      <w:r w:rsidRPr="00676B68">
        <w:rPr>
          <w:b/>
          <w:bCs/>
          <w:sz w:val="28"/>
          <w:szCs w:val="28"/>
        </w:rPr>
        <w:t>NEW GROUP</w:t>
      </w:r>
    </w:p>
    <w:p w14:paraId="4866D09E" w14:textId="77777777" w:rsidR="00F96551" w:rsidRDefault="00F96551" w:rsidP="00717403">
      <w:pPr>
        <w:rPr>
          <w:sz w:val="24"/>
          <w:szCs w:val="24"/>
        </w:rPr>
      </w:pPr>
    </w:p>
    <w:p w14:paraId="601FBC3D" w14:textId="722606DF" w:rsidR="00676B68" w:rsidRDefault="00676B68" w:rsidP="00717403">
      <w:pPr>
        <w:rPr>
          <w:sz w:val="24"/>
          <w:szCs w:val="24"/>
        </w:rPr>
      </w:pPr>
      <w:r>
        <w:rPr>
          <w:sz w:val="24"/>
          <w:szCs w:val="24"/>
        </w:rPr>
        <w:t>A new group has been started for Cribbage. If you are interested in playing Cribbage please contact</w:t>
      </w:r>
      <w:r w:rsidR="0067479E">
        <w:rPr>
          <w:sz w:val="24"/>
          <w:szCs w:val="24"/>
        </w:rPr>
        <w:t xml:space="preserve"> </w:t>
      </w:r>
      <w:r w:rsidR="00FF3130">
        <w:rPr>
          <w:sz w:val="24"/>
          <w:szCs w:val="24"/>
        </w:rPr>
        <w:t xml:space="preserve">the </w:t>
      </w:r>
      <w:r w:rsidR="0067479E">
        <w:rPr>
          <w:sz w:val="24"/>
          <w:szCs w:val="24"/>
        </w:rPr>
        <w:t xml:space="preserve">Group Leader, Graham Elphee, at email </w:t>
      </w:r>
      <w:hyperlink r:id="rId9" w:history="1">
        <w:r w:rsidR="0067479E" w:rsidRPr="00F90AC4">
          <w:rPr>
            <w:rStyle w:val="Hyperlink"/>
            <w:sz w:val="24"/>
            <w:szCs w:val="24"/>
          </w:rPr>
          <w:t>graham.elphee@gmail.com</w:t>
        </w:r>
      </w:hyperlink>
      <w:r w:rsidR="0067479E">
        <w:rPr>
          <w:sz w:val="24"/>
          <w:szCs w:val="24"/>
        </w:rPr>
        <w:t xml:space="preserve"> or our Groups Co-ordinator, Trevor Bardy, at email </w:t>
      </w:r>
      <w:hyperlink r:id="rId10" w:history="1">
        <w:r w:rsidR="0067479E" w:rsidRPr="00F90AC4">
          <w:rPr>
            <w:rStyle w:val="Hyperlink"/>
            <w:sz w:val="24"/>
            <w:szCs w:val="24"/>
          </w:rPr>
          <w:t>groupscoordinator@hawu3a.org</w:t>
        </w:r>
      </w:hyperlink>
      <w:r w:rsidR="0067479E">
        <w:rPr>
          <w:sz w:val="24"/>
          <w:szCs w:val="24"/>
        </w:rPr>
        <w:t xml:space="preserve"> </w:t>
      </w:r>
    </w:p>
    <w:p w14:paraId="0051D072" w14:textId="77777777" w:rsidR="00736A0A" w:rsidRDefault="00736A0A" w:rsidP="00717403">
      <w:pPr>
        <w:rPr>
          <w:sz w:val="24"/>
          <w:szCs w:val="24"/>
        </w:rPr>
      </w:pPr>
    </w:p>
    <w:p w14:paraId="788057A2" w14:textId="4D1CA0C9" w:rsidR="00736A0A" w:rsidRPr="00736A0A" w:rsidRDefault="00736A0A" w:rsidP="00717403">
      <w:pPr>
        <w:rPr>
          <w:b/>
          <w:bCs/>
          <w:sz w:val="28"/>
          <w:szCs w:val="28"/>
        </w:rPr>
      </w:pPr>
      <w:r w:rsidRPr="00736A0A">
        <w:rPr>
          <w:b/>
          <w:bCs/>
          <w:sz w:val="28"/>
          <w:szCs w:val="28"/>
        </w:rPr>
        <w:t>HISTORY WALKING TOURS OF YORK</w:t>
      </w:r>
    </w:p>
    <w:p w14:paraId="6AABE524" w14:textId="77777777" w:rsidR="00736A0A" w:rsidRDefault="00736A0A" w:rsidP="00717403">
      <w:pPr>
        <w:rPr>
          <w:sz w:val="24"/>
          <w:szCs w:val="24"/>
        </w:rPr>
      </w:pPr>
    </w:p>
    <w:p w14:paraId="16CD4EE4" w14:textId="77777777" w:rsidR="00736A0A" w:rsidRPr="00736A0A" w:rsidRDefault="00736A0A" w:rsidP="00736A0A">
      <w:pPr>
        <w:spacing w:line="360" w:lineRule="auto"/>
        <w:rPr>
          <w:b/>
          <w:bCs/>
          <w:sz w:val="28"/>
          <w:szCs w:val="28"/>
        </w:rPr>
      </w:pPr>
      <w:r w:rsidRPr="00736A0A">
        <w:rPr>
          <w:b/>
          <w:bCs/>
          <w:sz w:val="28"/>
          <w:szCs w:val="28"/>
        </w:rPr>
        <w:t>How well do you know your own City?</w:t>
      </w:r>
    </w:p>
    <w:p w14:paraId="1F0BC148" w14:textId="21446A00" w:rsidR="00736A0A" w:rsidRPr="00736A0A" w:rsidRDefault="00736A0A" w:rsidP="00736A0A">
      <w:pPr>
        <w:pStyle w:val="NoSpacing"/>
        <w:rPr>
          <w:sz w:val="24"/>
          <w:szCs w:val="24"/>
        </w:rPr>
      </w:pPr>
      <w:r w:rsidRPr="00736A0A">
        <w:rPr>
          <w:sz w:val="24"/>
          <w:szCs w:val="24"/>
        </w:rPr>
        <w:lastRenderedPageBreak/>
        <w:t xml:space="preserve">If you wish to learn more about the history of our city and to explore its hidden corners, consider joining the </w:t>
      </w:r>
      <w:r>
        <w:rPr>
          <w:sz w:val="24"/>
          <w:szCs w:val="24"/>
        </w:rPr>
        <w:t xml:space="preserve">H&amp;W </w:t>
      </w:r>
      <w:r w:rsidR="00FF3130">
        <w:rPr>
          <w:sz w:val="24"/>
          <w:szCs w:val="24"/>
        </w:rPr>
        <w:t>u</w:t>
      </w:r>
      <w:r w:rsidR="009855E3">
        <w:rPr>
          <w:sz w:val="24"/>
          <w:szCs w:val="24"/>
        </w:rPr>
        <w:t>3</w:t>
      </w:r>
      <w:r w:rsidR="00FF3130">
        <w:rPr>
          <w:sz w:val="24"/>
          <w:szCs w:val="24"/>
        </w:rPr>
        <w:t>a</w:t>
      </w:r>
      <w:r>
        <w:rPr>
          <w:sz w:val="24"/>
          <w:szCs w:val="24"/>
        </w:rPr>
        <w:t xml:space="preserve"> </w:t>
      </w:r>
      <w:r w:rsidRPr="00736A0A">
        <w:rPr>
          <w:sz w:val="24"/>
          <w:szCs w:val="24"/>
        </w:rPr>
        <w:t>Historical Walking Tours of York.</w:t>
      </w:r>
    </w:p>
    <w:p w14:paraId="2102AD11" w14:textId="3ABD86CB" w:rsidR="00736A0A" w:rsidRPr="00736A0A" w:rsidRDefault="00736A0A" w:rsidP="00736A0A">
      <w:pPr>
        <w:pStyle w:val="NoSpacing"/>
        <w:rPr>
          <w:sz w:val="24"/>
          <w:szCs w:val="24"/>
        </w:rPr>
      </w:pPr>
      <w:r w:rsidRPr="00736A0A">
        <w:rPr>
          <w:sz w:val="24"/>
          <w:szCs w:val="24"/>
        </w:rPr>
        <w:t>These tours run in September and they are best regarded as a short course, looking at each area of York in detail during each</w:t>
      </w:r>
      <w:r>
        <w:rPr>
          <w:sz w:val="24"/>
          <w:szCs w:val="24"/>
        </w:rPr>
        <w:t xml:space="preserve"> of the 7</w:t>
      </w:r>
      <w:r w:rsidRPr="00736A0A">
        <w:rPr>
          <w:sz w:val="24"/>
          <w:szCs w:val="24"/>
        </w:rPr>
        <w:t xml:space="preserve"> </w:t>
      </w:r>
      <w:proofErr w:type="gramStart"/>
      <w:r w:rsidRPr="00736A0A">
        <w:rPr>
          <w:sz w:val="24"/>
          <w:szCs w:val="24"/>
        </w:rPr>
        <w:t>two hour</w:t>
      </w:r>
      <w:proofErr w:type="gramEnd"/>
      <w:r w:rsidRPr="00736A0A">
        <w:rPr>
          <w:sz w:val="24"/>
          <w:szCs w:val="24"/>
        </w:rPr>
        <w:t xml:space="preserve"> walking tour</w:t>
      </w:r>
      <w:r>
        <w:rPr>
          <w:sz w:val="24"/>
          <w:szCs w:val="24"/>
        </w:rPr>
        <w:t>s</w:t>
      </w:r>
      <w:r w:rsidRPr="00736A0A">
        <w:rPr>
          <w:sz w:val="24"/>
          <w:szCs w:val="24"/>
        </w:rPr>
        <w:t>.</w:t>
      </w:r>
    </w:p>
    <w:p w14:paraId="7EB62AB5" w14:textId="447C28D6" w:rsidR="00736A0A" w:rsidRPr="00736A0A" w:rsidRDefault="00736A0A" w:rsidP="00736A0A">
      <w:pPr>
        <w:pStyle w:val="NoSpacing"/>
        <w:rPr>
          <w:sz w:val="24"/>
          <w:szCs w:val="24"/>
        </w:rPr>
      </w:pPr>
      <w:r w:rsidRPr="00736A0A">
        <w:rPr>
          <w:sz w:val="24"/>
          <w:szCs w:val="24"/>
        </w:rPr>
        <w:t>The invitation is open to all</w:t>
      </w:r>
      <w:r w:rsidRPr="00736A0A">
        <w:rPr>
          <w:sz w:val="24"/>
          <w:szCs w:val="24"/>
        </w:rPr>
        <w:t xml:space="preserve"> U3A members</w:t>
      </w:r>
      <w:r w:rsidRPr="00736A0A">
        <w:rPr>
          <w:sz w:val="24"/>
          <w:szCs w:val="24"/>
        </w:rPr>
        <w:t>, including those who have done the walks before, but spaces quickly disappear</w:t>
      </w:r>
      <w:r w:rsidR="00541D31">
        <w:rPr>
          <w:sz w:val="24"/>
          <w:szCs w:val="24"/>
        </w:rPr>
        <w:t>, so be quick to sign up</w:t>
      </w:r>
      <w:r w:rsidRPr="00736A0A">
        <w:rPr>
          <w:sz w:val="24"/>
          <w:szCs w:val="24"/>
        </w:rPr>
        <w:t>.</w:t>
      </w:r>
    </w:p>
    <w:p w14:paraId="2D91512C" w14:textId="77777777" w:rsidR="00736A0A" w:rsidRPr="00736A0A" w:rsidRDefault="00736A0A" w:rsidP="00736A0A">
      <w:pPr>
        <w:pStyle w:val="NoSpacing"/>
        <w:rPr>
          <w:sz w:val="24"/>
          <w:szCs w:val="24"/>
        </w:rPr>
      </w:pPr>
      <w:r w:rsidRPr="00736A0A">
        <w:rPr>
          <w:sz w:val="24"/>
          <w:szCs w:val="24"/>
        </w:rPr>
        <w:t>If you are interested, please contact:</w:t>
      </w:r>
    </w:p>
    <w:p w14:paraId="3AE3E2B8" w14:textId="77777777" w:rsidR="00736A0A" w:rsidRDefault="00736A0A" w:rsidP="00736A0A">
      <w:pPr>
        <w:spacing w:line="360" w:lineRule="auto"/>
        <w:rPr>
          <w:sz w:val="28"/>
          <w:szCs w:val="28"/>
        </w:rPr>
      </w:pPr>
      <w:r>
        <w:rPr>
          <w:sz w:val="28"/>
          <w:szCs w:val="28"/>
        </w:rPr>
        <w:t>Neil Moran</w:t>
      </w:r>
    </w:p>
    <w:p w14:paraId="353DDE8F" w14:textId="77777777" w:rsidR="009855E3" w:rsidRPr="009855E3" w:rsidRDefault="009855E3" w:rsidP="009855E3">
      <w:pPr>
        <w:pStyle w:val="NoSpacing"/>
        <w:rPr>
          <w:sz w:val="24"/>
          <w:szCs w:val="24"/>
        </w:rPr>
      </w:pPr>
      <w:r w:rsidRPr="009855E3">
        <w:rPr>
          <w:sz w:val="24"/>
          <w:szCs w:val="24"/>
        </w:rPr>
        <w:t>01904 768687</w:t>
      </w:r>
    </w:p>
    <w:p w14:paraId="218FE912" w14:textId="77777777" w:rsidR="009855E3" w:rsidRPr="009855E3" w:rsidRDefault="009855E3" w:rsidP="009855E3">
      <w:pPr>
        <w:pStyle w:val="NoSpacing"/>
        <w:rPr>
          <w:sz w:val="24"/>
          <w:szCs w:val="24"/>
        </w:rPr>
      </w:pPr>
      <w:r w:rsidRPr="009855E3">
        <w:rPr>
          <w:sz w:val="24"/>
          <w:szCs w:val="24"/>
        </w:rPr>
        <w:t>07852 536319</w:t>
      </w:r>
    </w:p>
    <w:p w14:paraId="013DA70A" w14:textId="77777777" w:rsidR="009855E3" w:rsidRPr="009855E3" w:rsidRDefault="009855E3" w:rsidP="009855E3">
      <w:pPr>
        <w:pStyle w:val="NoSpacing"/>
        <w:rPr>
          <w:sz w:val="24"/>
          <w:szCs w:val="24"/>
        </w:rPr>
      </w:pPr>
    </w:p>
    <w:p w14:paraId="537D8F99" w14:textId="3AD335F0" w:rsidR="00736A0A" w:rsidRPr="009855E3" w:rsidRDefault="00541D31" w:rsidP="009855E3">
      <w:pPr>
        <w:pStyle w:val="NoSpacing"/>
        <w:rPr>
          <w:sz w:val="24"/>
          <w:szCs w:val="24"/>
        </w:rPr>
      </w:pPr>
      <w:proofErr w:type="gramStart"/>
      <w:r>
        <w:rPr>
          <w:sz w:val="24"/>
          <w:szCs w:val="24"/>
        </w:rPr>
        <w:t>Email:-</w:t>
      </w:r>
      <w:proofErr w:type="gramEnd"/>
      <w:r>
        <w:rPr>
          <w:sz w:val="24"/>
          <w:szCs w:val="24"/>
        </w:rPr>
        <w:t xml:space="preserve"> </w:t>
      </w:r>
      <w:hyperlink r:id="rId11" w:history="1">
        <w:r w:rsidR="000E410F" w:rsidRPr="00832715">
          <w:rPr>
            <w:rStyle w:val="Hyperlink"/>
            <w:sz w:val="24"/>
            <w:szCs w:val="24"/>
          </w:rPr>
          <w:t>neilmoran51@gmail.com</w:t>
        </w:r>
      </w:hyperlink>
    </w:p>
    <w:p w14:paraId="7561E361" w14:textId="77777777" w:rsidR="0067479E" w:rsidRDefault="0067479E" w:rsidP="00717403">
      <w:pPr>
        <w:rPr>
          <w:sz w:val="24"/>
          <w:szCs w:val="24"/>
        </w:rPr>
      </w:pPr>
    </w:p>
    <w:p w14:paraId="51BC50B4" w14:textId="297CF795" w:rsidR="0067479E" w:rsidRDefault="0067479E" w:rsidP="00717403">
      <w:pPr>
        <w:rPr>
          <w:b/>
          <w:bCs/>
          <w:sz w:val="28"/>
          <w:szCs w:val="28"/>
        </w:rPr>
      </w:pPr>
      <w:r w:rsidRPr="0067479E">
        <w:rPr>
          <w:b/>
          <w:bCs/>
          <w:sz w:val="28"/>
          <w:szCs w:val="28"/>
        </w:rPr>
        <w:t>SUMMER SCHOOL</w:t>
      </w:r>
    </w:p>
    <w:p w14:paraId="5B912DE5" w14:textId="77777777" w:rsidR="0067479E" w:rsidRDefault="0067479E" w:rsidP="00717403">
      <w:pPr>
        <w:rPr>
          <w:b/>
          <w:bCs/>
          <w:sz w:val="28"/>
          <w:szCs w:val="28"/>
        </w:rPr>
      </w:pPr>
    </w:p>
    <w:p w14:paraId="24E154E3" w14:textId="2B2185DD" w:rsidR="0067479E" w:rsidRPr="00A523A8" w:rsidRDefault="0067479E" w:rsidP="00717403">
      <w:pPr>
        <w:rPr>
          <w:sz w:val="24"/>
          <w:szCs w:val="24"/>
        </w:rPr>
      </w:pPr>
      <w:r w:rsidRPr="00A523A8">
        <w:rPr>
          <w:sz w:val="24"/>
          <w:szCs w:val="24"/>
        </w:rPr>
        <w:t>The Yorkshire and Humber</w:t>
      </w:r>
      <w:r w:rsidR="003C6CA5" w:rsidRPr="00A523A8">
        <w:rPr>
          <w:sz w:val="24"/>
          <w:szCs w:val="24"/>
        </w:rPr>
        <w:t xml:space="preserve"> Region u3a is organizing its annual Summer School at The Hawkhills, Easingwold, YO61 3EG</w:t>
      </w:r>
      <w:r w:rsidR="00A523A8" w:rsidRPr="00A523A8">
        <w:rPr>
          <w:sz w:val="24"/>
          <w:szCs w:val="24"/>
        </w:rPr>
        <w:t>, from 24</w:t>
      </w:r>
      <w:r w:rsidR="00A523A8" w:rsidRPr="00A523A8">
        <w:rPr>
          <w:sz w:val="24"/>
          <w:szCs w:val="24"/>
          <w:vertAlign w:val="superscript"/>
        </w:rPr>
        <w:t>th</w:t>
      </w:r>
      <w:r w:rsidR="00A523A8" w:rsidRPr="00A523A8">
        <w:rPr>
          <w:sz w:val="24"/>
          <w:szCs w:val="24"/>
        </w:rPr>
        <w:t xml:space="preserve"> to 27</w:t>
      </w:r>
      <w:r w:rsidR="00A523A8" w:rsidRPr="00A523A8">
        <w:rPr>
          <w:sz w:val="24"/>
          <w:szCs w:val="24"/>
          <w:vertAlign w:val="superscript"/>
        </w:rPr>
        <w:t>th</w:t>
      </w:r>
      <w:r w:rsidR="00A523A8" w:rsidRPr="00A523A8">
        <w:rPr>
          <w:sz w:val="24"/>
          <w:szCs w:val="24"/>
        </w:rPr>
        <w:t xml:space="preserve"> August 2026</w:t>
      </w:r>
      <w:r w:rsidR="00A523A8">
        <w:rPr>
          <w:sz w:val="24"/>
          <w:szCs w:val="24"/>
        </w:rPr>
        <w:t>.</w:t>
      </w:r>
      <w:r w:rsidR="00051DB8">
        <w:rPr>
          <w:sz w:val="24"/>
          <w:szCs w:val="24"/>
        </w:rPr>
        <w:t xml:space="preserve"> Open to all u3a members across the region,</w:t>
      </w:r>
      <w:r w:rsidR="00A523A8">
        <w:rPr>
          <w:sz w:val="24"/>
          <w:szCs w:val="24"/>
        </w:rPr>
        <w:t xml:space="preserve"> </w:t>
      </w:r>
      <w:r w:rsidR="00051DB8">
        <w:rPr>
          <w:sz w:val="24"/>
          <w:szCs w:val="24"/>
        </w:rPr>
        <w:t>y</w:t>
      </w:r>
      <w:r w:rsidR="00A523A8">
        <w:rPr>
          <w:sz w:val="24"/>
          <w:szCs w:val="24"/>
        </w:rPr>
        <w:t xml:space="preserve">ou can attend as a resident for the 3 days at a cost of £495 </w:t>
      </w:r>
      <w:r w:rsidR="00051DB8">
        <w:rPr>
          <w:sz w:val="24"/>
          <w:szCs w:val="24"/>
        </w:rPr>
        <w:t xml:space="preserve">per person </w:t>
      </w:r>
      <w:r w:rsidR="00A523A8">
        <w:rPr>
          <w:sz w:val="24"/>
          <w:szCs w:val="24"/>
        </w:rPr>
        <w:t>or as a day visitor at £256 per day. There is a</w:t>
      </w:r>
      <w:r w:rsidR="00051DB8">
        <w:rPr>
          <w:sz w:val="24"/>
          <w:szCs w:val="24"/>
        </w:rPr>
        <w:t xml:space="preserve"> wide</w:t>
      </w:r>
      <w:r w:rsidR="00A523A8">
        <w:rPr>
          <w:sz w:val="24"/>
          <w:szCs w:val="24"/>
        </w:rPr>
        <w:t xml:space="preserve"> choice of subjects and activities. For more details and a booking form see </w:t>
      </w:r>
      <w:r w:rsidR="00051DB8">
        <w:rPr>
          <w:sz w:val="24"/>
          <w:szCs w:val="24"/>
        </w:rPr>
        <w:t xml:space="preserve">their </w:t>
      </w:r>
      <w:r w:rsidR="00A523A8">
        <w:rPr>
          <w:sz w:val="24"/>
          <w:szCs w:val="24"/>
        </w:rPr>
        <w:t xml:space="preserve">website </w:t>
      </w:r>
      <w:hyperlink r:id="rId12" w:history="1">
        <w:r w:rsidR="001453D5" w:rsidRPr="003A4187">
          <w:rPr>
            <w:rStyle w:val="Hyperlink"/>
            <w:sz w:val="24"/>
            <w:szCs w:val="24"/>
          </w:rPr>
          <w:t>https://yahru3a/2026-summer-school/</w:t>
        </w:r>
      </w:hyperlink>
      <w:r w:rsidR="00A523A8">
        <w:rPr>
          <w:sz w:val="24"/>
          <w:szCs w:val="24"/>
        </w:rPr>
        <w:t xml:space="preserve"> </w:t>
      </w:r>
    </w:p>
    <w:p w14:paraId="76ED6CAE" w14:textId="77777777" w:rsidR="003C6CA5" w:rsidRDefault="003C6CA5" w:rsidP="00717403">
      <w:pPr>
        <w:rPr>
          <w:sz w:val="28"/>
          <w:szCs w:val="28"/>
        </w:rPr>
      </w:pPr>
    </w:p>
    <w:p w14:paraId="01F5EAE1" w14:textId="186A934F" w:rsidR="003C6CA5" w:rsidRPr="00051DB8" w:rsidRDefault="00051DB8" w:rsidP="00717403">
      <w:pPr>
        <w:rPr>
          <w:b/>
          <w:bCs/>
          <w:sz w:val="28"/>
          <w:szCs w:val="28"/>
        </w:rPr>
      </w:pPr>
      <w:r w:rsidRPr="00051DB8">
        <w:rPr>
          <w:b/>
          <w:bCs/>
          <w:sz w:val="28"/>
          <w:szCs w:val="28"/>
        </w:rPr>
        <w:t>U3A FRIENDS NEWSLETTER</w:t>
      </w:r>
    </w:p>
    <w:p w14:paraId="1F8B7310" w14:textId="77777777" w:rsidR="00051DB8" w:rsidRDefault="00051DB8" w:rsidP="00717403">
      <w:pPr>
        <w:rPr>
          <w:sz w:val="28"/>
          <w:szCs w:val="28"/>
        </w:rPr>
      </w:pPr>
    </w:p>
    <w:p w14:paraId="36CD3918" w14:textId="24806A5D" w:rsidR="00051DB8" w:rsidRPr="00051DB8" w:rsidRDefault="00051DB8" w:rsidP="00717403">
      <w:pPr>
        <w:rPr>
          <w:sz w:val="24"/>
          <w:szCs w:val="24"/>
        </w:rPr>
      </w:pPr>
      <w:r w:rsidRPr="00051DB8">
        <w:rPr>
          <w:sz w:val="24"/>
          <w:szCs w:val="24"/>
        </w:rPr>
        <w:t xml:space="preserve">The Third Age Trust produces a monthly newsletter called u3a Friends. All </w:t>
      </w:r>
      <w:r>
        <w:rPr>
          <w:sz w:val="24"/>
          <w:szCs w:val="24"/>
        </w:rPr>
        <w:t xml:space="preserve">u3a members can sign up to receive this newsletter to keep up to date with u3a news, events, and what other u3a’s are doing. In </w:t>
      </w:r>
      <w:proofErr w:type="gramStart"/>
      <w:r>
        <w:rPr>
          <w:sz w:val="24"/>
          <w:szCs w:val="24"/>
        </w:rPr>
        <w:t>addition</w:t>
      </w:r>
      <w:proofErr w:type="gramEnd"/>
      <w:r>
        <w:rPr>
          <w:sz w:val="24"/>
          <w:szCs w:val="24"/>
        </w:rPr>
        <w:t xml:space="preserve"> u3a Friends</w:t>
      </w:r>
      <w:r w:rsidR="001453D5">
        <w:rPr>
          <w:sz w:val="24"/>
          <w:szCs w:val="24"/>
        </w:rPr>
        <w:t xml:space="preserve"> gets access to Friends</w:t>
      </w:r>
      <w:r>
        <w:rPr>
          <w:sz w:val="24"/>
          <w:szCs w:val="24"/>
        </w:rPr>
        <w:t xml:space="preserve"> Extra</w:t>
      </w:r>
      <w:r w:rsidR="001453D5">
        <w:rPr>
          <w:sz w:val="24"/>
          <w:szCs w:val="24"/>
        </w:rPr>
        <w:t xml:space="preserve"> which</w:t>
      </w:r>
      <w:r>
        <w:rPr>
          <w:sz w:val="24"/>
          <w:szCs w:val="24"/>
        </w:rPr>
        <w:t xml:space="preserve"> offers discounts on travel, shopping, electronics and more.</w:t>
      </w:r>
      <w:r w:rsidR="001453D5">
        <w:rPr>
          <w:sz w:val="24"/>
          <w:szCs w:val="24"/>
        </w:rPr>
        <w:t xml:space="preserve"> Please visit u3a</w:t>
      </w:r>
      <w:r w:rsidR="003A2DFC">
        <w:rPr>
          <w:sz w:val="24"/>
          <w:szCs w:val="24"/>
        </w:rPr>
        <w:t xml:space="preserve"> website to sign up.</w:t>
      </w:r>
    </w:p>
    <w:p w14:paraId="61354B01" w14:textId="77777777" w:rsidR="00676B68" w:rsidRDefault="00676B68" w:rsidP="00717403">
      <w:pPr>
        <w:rPr>
          <w:sz w:val="24"/>
          <w:szCs w:val="24"/>
        </w:rPr>
      </w:pPr>
    </w:p>
    <w:p w14:paraId="02CD4EA8" w14:textId="5B1CDD1A" w:rsidR="004E5E88" w:rsidRPr="00755CDF" w:rsidRDefault="004E5E88" w:rsidP="00CA1B6F">
      <w:pPr>
        <w:rPr>
          <w:b/>
          <w:bCs/>
          <w:sz w:val="28"/>
          <w:szCs w:val="28"/>
          <w:lang w:val="en-GB"/>
        </w:rPr>
      </w:pPr>
      <w:r w:rsidRPr="00755CDF">
        <w:rPr>
          <w:b/>
          <w:bCs/>
          <w:sz w:val="28"/>
          <w:szCs w:val="28"/>
          <w:lang w:val="en-GB"/>
        </w:rPr>
        <w:t>MOBILITY SCOOTER SAFETY PACKS</w:t>
      </w:r>
    </w:p>
    <w:p w14:paraId="2C2DDE18" w14:textId="77777777" w:rsidR="004E5E88" w:rsidRDefault="004E5E88" w:rsidP="00CA1B6F">
      <w:pPr>
        <w:rPr>
          <w:sz w:val="24"/>
          <w:szCs w:val="24"/>
          <w:lang w:val="en-GB"/>
        </w:rPr>
      </w:pPr>
    </w:p>
    <w:p w14:paraId="38528914" w14:textId="54B0215A" w:rsidR="00755CDF" w:rsidRPr="00755CDF" w:rsidRDefault="004E5E88" w:rsidP="00755CDF">
      <w:pPr>
        <w:pStyle w:val="NoSpacing"/>
        <w:rPr>
          <w:rFonts w:cstheme="minorHAnsi"/>
          <w:sz w:val="24"/>
          <w:szCs w:val="24"/>
          <w:shd w:val="clear" w:color="auto" w:fill="FFFFFF"/>
        </w:rPr>
      </w:pPr>
      <w:r>
        <w:rPr>
          <w:sz w:val="24"/>
          <w:szCs w:val="24"/>
          <w:lang w:val="en-GB"/>
        </w:rPr>
        <w:t>Unfortunately, accidents involving mobility scooters are on the increase. A safety campaign organisation</w:t>
      </w:r>
      <w:r w:rsidR="00E26182">
        <w:rPr>
          <w:sz w:val="24"/>
          <w:szCs w:val="24"/>
          <w:lang w:val="en-GB"/>
        </w:rPr>
        <w:t xml:space="preserve">, </w:t>
      </w:r>
      <w:proofErr w:type="spellStart"/>
      <w:r w:rsidR="00E26182">
        <w:rPr>
          <w:sz w:val="24"/>
          <w:szCs w:val="24"/>
          <w:lang w:val="en-GB"/>
        </w:rPr>
        <w:t>Surewise</w:t>
      </w:r>
      <w:proofErr w:type="spellEnd"/>
      <w:r w:rsidR="00E26182">
        <w:rPr>
          <w:sz w:val="24"/>
          <w:szCs w:val="24"/>
          <w:lang w:val="en-GB"/>
        </w:rPr>
        <w:t>, ha</w:t>
      </w:r>
      <w:r w:rsidR="006A4003">
        <w:rPr>
          <w:sz w:val="24"/>
          <w:szCs w:val="24"/>
          <w:lang w:val="en-GB"/>
        </w:rPr>
        <w:t>s</w:t>
      </w:r>
      <w:r w:rsidR="00E26182">
        <w:rPr>
          <w:sz w:val="24"/>
          <w:szCs w:val="24"/>
          <w:lang w:val="en-GB"/>
        </w:rPr>
        <w:t xml:space="preserve"> launched a nationwide initiative to promote mobility scooter safety, and</w:t>
      </w:r>
      <w:r>
        <w:rPr>
          <w:sz w:val="24"/>
          <w:szCs w:val="24"/>
          <w:lang w:val="en-GB"/>
        </w:rPr>
        <w:t xml:space="preserve"> has produced a “Safety Pack” </w:t>
      </w:r>
      <w:r w:rsidR="006A4003">
        <w:rPr>
          <w:sz w:val="24"/>
          <w:szCs w:val="24"/>
          <w:lang w:val="en-GB"/>
        </w:rPr>
        <w:t>containing</w:t>
      </w:r>
      <w:r w:rsidR="00E26182">
        <w:rPr>
          <w:sz w:val="24"/>
          <w:szCs w:val="24"/>
          <w:lang w:val="en-GB"/>
        </w:rPr>
        <w:t xml:space="preserve"> a safety guide with</w:t>
      </w:r>
      <w:r>
        <w:rPr>
          <w:sz w:val="24"/>
          <w:szCs w:val="24"/>
          <w:lang w:val="en-GB"/>
        </w:rPr>
        <w:t xml:space="preserve"> information on how to stay safe, etc,</w:t>
      </w:r>
      <w:r w:rsidR="00755CDF">
        <w:rPr>
          <w:sz w:val="24"/>
          <w:szCs w:val="24"/>
          <w:lang w:val="en-GB"/>
        </w:rPr>
        <w:t xml:space="preserve"> and</w:t>
      </w:r>
      <w:r>
        <w:rPr>
          <w:sz w:val="24"/>
          <w:szCs w:val="24"/>
          <w:lang w:val="en-GB"/>
        </w:rPr>
        <w:t xml:space="preserve"> including </w:t>
      </w:r>
      <w:r w:rsidR="00755CDF">
        <w:rPr>
          <w:sz w:val="24"/>
          <w:szCs w:val="24"/>
          <w:lang w:val="en-GB"/>
        </w:rPr>
        <w:t>reflective</w:t>
      </w:r>
      <w:r>
        <w:rPr>
          <w:sz w:val="24"/>
          <w:szCs w:val="24"/>
          <w:lang w:val="en-GB"/>
        </w:rPr>
        <w:t xml:space="preserve"> stickers to stick on your scooter to make it more visible</w:t>
      </w:r>
      <w:r w:rsidR="00755CDF">
        <w:rPr>
          <w:sz w:val="24"/>
          <w:szCs w:val="24"/>
          <w:lang w:val="en-GB"/>
        </w:rPr>
        <w:t xml:space="preserve">. </w:t>
      </w:r>
      <w:r w:rsidR="00755CDF" w:rsidRPr="00755CDF">
        <w:rPr>
          <w:rFonts w:cstheme="minorHAnsi"/>
          <w:sz w:val="24"/>
          <w:szCs w:val="24"/>
          <w:shd w:val="clear" w:color="auto" w:fill="FFFFFF"/>
        </w:rPr>
        <w:t xml:space="preserve">You can read more about </w:t>
      </w:r>
      <w:r w:rsidR="00755CDF">
        <w:rPr>
          <w:rFonts w:cstheme="minorHAnsi"/>
          <w:sz w:val="24"/>
          <w:szCs w:val="24"/>
          <w:shd w:val="clear" w:color="auto" w:fill="FFFFFF"/>
        </w:rPr>
        <w:t xml:space="preserve">the </w:t>
      </w:r>
      <w:proofErr w:type="spellStart"/>
      <w:r w:rsidR="00755CDF">
        <w:rPr>
          <w:rFonts w:cstheme="minorHAnsi"/>
          <w:sz w:val="24"/>
          <w:szCs w:val="24"/>
          <w:shd w:val="clear" w:color="auto" w:fill="FFFFFF"/>
        </w:rPr>
        <w:t>Surewise</w:t>
      </w:r>
      <w:proofErr w:type="spellEnd"/>
      <w:r w:rsidR="00755CDF" w:rsidRPr="00755CDF">
        <w:rPr>
          <w:rFonts w:cstheme="minorHAnsi"/>
          <w:sz w:val="24"/>
          <w:szCs w:val="24"/>
          <w:shd w:val="clear" w:color="auto" w:fill="FFFFFF"/>
        </w:rPr>
        <w:t xml:space="preserve"> campaign </w:t>
      </w:r>
      <w:r w:rsidR="00755CDF">
        <w:rPr>
          <w:rFonts w:cstheme="minorHAnsi"/>
          <w:sz w:val="24"/>
          <w:szCs w:val="24"/>
          <w:shd w:val="clear" w:color="auto" w:fill="FFFFFF"/>
        </w:rPr>
        <w:t>at</w:t>
      </w:r>
      <w:r w:rsidR="00755CDF" w:rsidRPr="00755CDF">
        <w:rPr>
          <w:rFonts w:cstheme="minorHAnsi"/>
          <w:sz w:val="24"/>
          <w:szCs w:val="24"/>
          <w:shd w:val="clear" w:color="auto" w:fill="FFFFFF"/>
        </w:rPr>
        <w:t>: </w:t>
      </w:r>
      <w:hyperlink r:id="rId13" w:tooltip="https://www.surewise.com/safer-mobility/" w:history="1">
        <w:r w:rsidR="00755CDF" w:rsidRPr="00755CDF">
          <w:rPr>
            <w:rStyle w:val="Hyperlink"/>
            <w:rFonts w:cstheme="minorHAnsi"/>
            <w:sz w:val="24"/>
            <w:szCs w:val="24"/>
            <w:shd w:val="clear" w:color="auto" w:fill="FFFFFF"/>
          </w:rPr>
          <w:t>https://www.surewise.com/safer-mobility/</w:t>
        </w:r>
      </w:hyperlink>
    </w:p>
    <w:p w14:paraId="0C42220B" w14:textId="72EA49CF" w:rsidR="004E5E88" w:rsidRDefault="00755CDF" w:rsidP="00CA1B6F">
      <w:pPr>
        <w:rPr>
          <w:sz w:val="24"/>
          <w:szCs w:val="24"/>
          <w:lang w:val="en-GB"/>
        </w:rPr>
      </w:pPr>
      <w:r>
        <w:rPr>
          <w:sz w:val="24"/>
          <w:szCs w:val="24"/>
          <w:lang w:val="en-GB"/>
        </w:rPr>
        <w:t>We have a number of these Safety Packs to hand out to members who use a mobility scooter. If you would like one of these Safety Packs</w:t>
      </w:r>
      <w:r w:rsidR="004F50A4">
        <w:rPr>
          <w:sz w:val="24"/>
          <w:szCs w:val="24"/>
          <w:lang w:val="en-GB"/>
        </w:rPr>
        <w:t>, or know of someone who uses a scooter,</w:t>
      </w:r>
      <w:r>
        <w:rPr>
          <w:sz w:val="24"/>
          <w:szCs w:val="24"/>
          <w:lang w:val="en-GB"/>
        </w:rPr>
        <w:t xml:space="preserve"> please contact me, Chris Jaques, 07939 502401</w:t>
      </w:r>
      <w:r w:rsidR="004F50A4">
        <w:rPr>
          <w:sz w:val="24"/>
          <w:szCs w:val="24"/>
          <w:lang w:val="en-GB"/>
        </w:rPr>
        <w:t>, and I will arrange to get a pack to you.</w:t>
      </w:r>
    </w:p>
    <w:p w14:paraId="148E5056" w14:textId="6B4CD0CA" w:rsidR="00D37D6B" w:rsidRDefault="00D37D6B" w:rsidP="00717403">
      <w:pPr>
        <w:rPr>
          <w:b/>
          <w:bCs/>
          <w:sz w:val="28"/>
          <w:szCs w:val="28"/>
        </w:rPr>
      </w:pPr>
    </w:p>
    <w:p w14:paraId="32784607" w14:textId="77777777" w:rsidR="00907F96" w:rsidRDefault="00907F96" w:rsidP="00717403">
      <w:pPr>
        <w:rPr>
          <w:b/>
          <w:bCs/>
          <w:sz w:val="28"/>
          <w:szCs w:val="28"/>
        </w:rPr>
      </w:pPr>
    </w:p>
    <w:p w14:paraId="224CC919" w14:textId="77777777" w:rsidR="00907F96" w:rsidRDefault="00907F96" w:rsidP="00717403">
      <w:pPr>
        <w:rPr>
          <w:b/>
          <w:bCs/>
          <w:sz w:val="28"/>
          <w:szCs w:val="28"/>
        </w:rPr>
      </w:pPr>
    </w:p>
    <w:p w14:paraId="06292E6E" w14:textId="4B233FA0" w:rsidR="00717403" w:rsidRDefault="00717403" w:rsidP="00717403">
      <w:pPr>
        <w:rPr>
          <w:b/>
          <w:bCs/>
          <w:sz w:val="28"/>
          <w:szCs w:val="28"/>
        </w:rPr>
      </w:pPr>
      <w:r w:rsidRPr="00323BCD">
        <w:rPr>
          <w:b/>
          <w:bCs/>
          <w:sz w:val="28"/>
          <w:szCs w:val="28"/>
        </w:rPr>
        <w:lastRenderedPageBreak/>
        <w:t>YOUR NEWS SHEET NEEDS YOU!</w:t>
      </w:r>
    </w:p>
    <w:p w14:paraId="74E6E5F5" w14:textId="77777777" w:rsidR="00717403" w:rsidRDefault="00717403" w:rsidP="00717403">
      <w:pPr>
        <w:rPr>
          <w:b/>
          <w:bCs/>
          <w:sz w:val="28"/>
          <w:szCs w:val="28"/>
        </w:rPr>
      </w:pPr>
    </w:p>
    <w:p w14:paraId="16319BF5" w14:textId="70C12941" w:rsidR="00D9518A" w:rsidRDefault="00717403" w:rsidP="00A778B5">
      <w:pPr>
        <w:rPr>
          <w:sz w:val="24"/>
          <w:szCs w:val="24"/>
        </w:rPr>
      </w:pPr>
      <w:r>
        <w:rPr>
          <w:sz w:val="24"/>
          <w:szCs w:val="24"/>
        </w:rPr>
        <w:t xml:space="preserve">To keep this news sheet interesting and relevant, we need your contributions please. Either reports and/or photographs of the activities and trips you attend, or notices of future events. Group Leaders can advertise their group’s activities and events together with reports of recent events/activities, it’s your news sheet. Please submit your items in Word format to Chris Jaques, email: </w:t>
      </w:r>
      <w:hyperlink r:id="rId14" w:history="1">
        <w:r w:rsidRPr="000B42E6">
          <w:rPr>
            <w:rStyle w:val="Hyperlink"/>
            <w:sz w:val="24"/>
            <w:szCs w:val="24"/>
          </w:rPr>
          <w:t>chairman@hawu3a.org</w:t>
        </w:r>
      </w:hyperlink>
      <w:r>
        <w:rPr>
          <w:sz w:val="24"/>
          <w:szCs w:val="24"/>
        </w:rPr>
        <w:t xml:space="preserve"> </w:t>
      </w:r>
    </w:p>
    <w:p w14:paraId="04404D73" w14:textId="77777777" w:rsidR="00E847D5" w:rsidRDefault="00E847D5" w:rsidP="00A778B5">
      <w:pPr>
        <w:rPr>
          <w:sz w:val="24"/>
          <w:szCs w:val="24"/>
        </w:rPr>
      </w:pPr>
    </w:p>
    <w:p w14:paraId="64FB9DC3" w14:textId="2CD7E48B" w:rsidR="008A42DC" w:rsidRPr="008A42DC" w:rsidRDefault="00131E89" w:rsidP="00A778B5">
      <w:pPr>
        <w:rPr>
          <w:b/>
          <w:bCs/>
          <w:sz w:val="24"/>
          <w:szCs w:val="24"/>
        </w:rPr>
      </w:pPr>
      <w:r w:rsidRPr="008A42DC">
        <w:rPr>
          <w:b/>
          <w:bCs/>
          <w:sz w:val="24"/>
          <w:szCs w:val="24"/>
        </w:rPr>
        <w:t>Christmas Lunch at The North Star</w:t>
      </w:r>
      <w:r w:rsidRPr="008A42DC">
        <w:rPr>
          <w:b/>
          <w:bCs/>
          <w:sz w:val="24"/>
          <w:szCs w:val="24"/>
        </w:rPr>
        <w:tab/>
      </w:r>
    </w:p>
    <w:p w14:paraId="4F02E3DA" w14:textId="7B0B9639" w:rsidR="00131E89" w:rsidRDefault="008F5BFA" w:rsidP="00A778B5">
      <w:pPr>
        <w:rPr>
          <w:sz w:val="24"/>
          <w:szCs w:val="24"/>
        </w:rPr>
      </w:pPr>
      <w:r>
        <w:rPr>
          <w:noProof/>
          <w:sz w:val="24"/>
          <w:szCs w:val="24"/>
        </w:rPr>
        <w:drawing>
          <wp:anchor distT="0" distB="0" distL="114300" distR="114300" simplePos="0" relativeHeight="251661312" behindDoc="0" locked="0" layoutInCell="1" allowOverlap="1" wp14:anchorId="40A20DE0" wp14:editId="374040E9">
            <wp:simplePos x="0" y="0"/>
            <wp:positionH relativeFrom="margin">
              <wp:align>left</wp:align>
            </wp:positionH>
            <wp:positionV relativeFrom="paragraph">
              <wp:posOffset>332105</wp:posOffset>
            </wp:positionV>
            <wp:extent cx="2788920" cy="2091690"/>
            <wp:effectExtent l="0" t="0" r="0" b="3810"/>
            <wp:wrapSquare wrapText="bothSides"/>
            <wp:docPr id="16090807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80799" name="Picture 160908079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8920" cy="2091690"/>
                    </a:xfrm>
                    <a:prstGeom prst="rect">
                      <a:avLst/>
                    </a:prstGeom>
                  </pic:spPr>
                </pic:pic>
              </a:graphicData>
            </a:graphic>
            <wp14:sizeRelH relativeFrom="margin">
              <wp14:pctWidth>0</wp14:pctWidth>
            </wp14:sizeRelH>
            <wp14:sizeRelV relativeFrom="margin">
              <wp14:pctHeight>0</wp14:pctHeight>
            </wp14:sizeRelV>
          </wp:anchor>
        </w:drawing>
      </w:r>
      <w:r w:rsidR="008A42DC">
        <w:rPr>
          <w:noProof/>
          <w:sz w:val="24"/>
          <w:szCs w:val="24"/>
        </w:rPr>
        <w:drawing>
          <wp:anchor distT="0" distB="0" distL="114300" distR="114300" simplePos="0" relativeHeight="251660288" behindDoc="0" locked="0" layoutInCell="1" allowOverlap="1" wp14:anchorId="7669789C" wp14:editId="5B52B979">
            <wp:simplePos x="0" y="0"/>
            <wp:positionH relativeFrom="margin">
              <wp:align>right</wp:align>
            </wp:positionH>
            <wp:positionV relativeFrom="paragraph">
              <wp:posOffset>313690</wp:posOffset>
            </wp:positionV>
            <wp:extent cx="2819400" cy="2114550"/>
            <wp:effectExtent l="0" t="0" r="0" b="0"/>
            <wp:wrapSquare wrapText="bothSides"/>
            <wp:docPr id="838786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8602" name="Picture 8387860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19400" cy="2114550"/>
                    </a:xfrm>
                    <a:prstGeom prst="rect">
                      <a:avLst/>
                    </a:prstGeom>
                  </pic:spPr>
                </pic:pic>
              </a:graphicData>
            </a:graphic>
          </wp:anchor>
        </w:drawing>
      </w:r>
    </w:p>
    <w:p w14:paraId="40DCBB73" w14:textId="6A3C0062" w:rsidR="00934765" w:rsidRDefault="009855E3" w:rsidP="00A778B5">
      <w:pPr>
        <w:rPr>
          <w:sz w:val="24"/>
          <w:szCs w:val="24"/>
        </w:rPr>
      </w:pPr>
      <w:r>
        <w:rPr>
          <w:noProof/>
          <w:sz w:val="24"/>
          <w:szCs w:val="24"/>
        </w:rPr>
        <w:drawing>
          <wp:anchor distT="0" distB="0" distL="114300" distR="114300" simplePos="0" relativeHeight="251663360" behindDoc="0" locked="0" layoutInCell="1" allowOverlap="1" wp14:anchorId="134A7E0E" wp14:editId="41FD69CA">
            <wp:simplePos x="0" y="0"/>
            <wp:positionH relativeFrom="margin">
              <wp:align>right</wp:align>
            </wp:positionH>
            <wp:positionV relativeFrom="paragraph">
              <wp:posOffset>2468880</wp:posOffset>
            </wp:positionV>
            <wp:extent cx="2811780" cy="2108835"/>
            <wp:effectExtent l="0" t="0" r="7620" b="5715"/>
            <wp:wrapSquare wrapText="bothSides"/>
            <wp:docPr id="16146712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71218" name="Picture 16146712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1780" cy="210883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2336" behindDoc="0" locked="0" layoutInCell="1" allowOverlap="1" wp14:anchorId="4DE89C7F" wp14:editId="5A6D3C9D">
            <wp:simplePos x="0" y="0"/>
            <wp:positionH relativeFrom="column">
              <wp:posOffset>-15240</wp:posOffset>
            </wp:positionH>
            <wp:positionV relativeFrom="paragraph">
              <wp:posOffset>2468880</wp:posOffset>
            </wp:positionV>
            <wp:extent cx="2811780" cy="2108835"/>
            <wp:effectExtent l="0" t="0" r="7620" b="5715"/>
            <wp:wrapSquare wrapText="bothSides"/>
            <wp:docPr id="1103592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59220" name="Picture 11035922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11780" cy="2108835"/>
                    </a:xfrm>
                    <a:prstGeom prst="rect">
                      <a:avLst/>
                    </a:prstGeom>
                  </pic:spPr>
                </pic:pic>
              </a:graphicData>
            </a:graphic>
          </wp:anchor>
        </w:drawing>
      </w:r>
      <w:r w:rsidR="008A42DC">
        <w:rPr>
          <w:sz w:val="24"/>
          <w:szCs w:val="24"/>
        </w:rPr>
        <w:t xml:space="preserve"> </w:t>
      </w:r>
      <w:r w:rsidR="00934765">
        <w:rPr>
          <w:sz w:val="24"/>
          <w:szCs w:val="24"/>
        </w:rPr>
        <w:t xml:space="preserve">  </w:t>
      </w:r>
    </w:p>
    <w:p w14:paraId="545D1545" w14:textId="395265A5" w:rsidR="00934765" w:rsidRDefault="00934765" w:rsidP="00A778B5">
      <w:pPr>
        <w:rPr>
          <w:sz w:val="24"/>
          <w:szCs w:val="24"/>
        </w:rPr>
      </w:pPr>
    </w:p>
    <w:p w14:paraId="27F03C3A" w14:textId="5AB9D9FF" w:rsidR="00907F96" w:rsidRDefault="00907F96" w:rsidP="00A778B5">
      <w:pPr>
        <w:rPr>
          <w:b/>
          <w:bCs/>
          <w:sz w:val="24"/>
          <w:szCs w:val="24"/>
        </w:rPr>
      </w:pPr>
    </w:p>
    <w:p w14:paraId="1CBB24BD" w14:textId="7C6ACBB9" w:rsidR="00907F96" w:rsidRDefault="00907F96" w:rsidP="00A778B5">
      <w:pPr>
        <w:rPr>
          <w:b/>
          <w:bCs/>
          <w:sz w:val="24"/>
          <w:szCs w:val="24"/>
        </w:rPr>
      </w:pPr>
    </w:p>
    <w:p w14:paraId="25A833A5" w14:textId="41759311" w:rsidR="00907F96" w:rsidRDefault="00907F96" w:rsidP="00A778B5">
      <w:pPr>
        <w:rPr>
          <w:b/>
          <w:bCs/>
          <w:sz w:val="24"/>
          <w:szCs w:val="24"/>
        </w:rPr>
      </w:pPr>
    </w:p>
    <w:p w14:paraId="55DECD66" w14:textId="3EA57D02" w:rsidR="00907F96" w:rsidRDefault="00907F96" w:rsidP="00A778B5">
      <w:pPr>
        <w:rPr>
          <w:b/>
          <w:bCs/>
          <w:sz w:val="24"/>
          <w:szCs w:val="24"/>
        </w:rPr>
      </w:pPr>
    </w:p>
    <w:p w14:paraId="31DAA7D2" w14:textId="77777777" w:rsidR="000E050F" w:rsidRDefault="00907F96" w:rsidP="00A778B5">
      <w:pPr>
        <w:rPr>
          <w:b/>
          <w:bCs/>
          <w:sz w:val="24"/>
          <w:szCs w:val="24"/>
        </w:rPr>
      </w:pPr>
      <w:r>
        <w:rPr>
          <w:noProof/>
          <w:sz w:val="24"/>
          <w:szCs w:val="24"/>
        </w:rPr>
        <w:lastRenderedPageBreak/>
        <w:drawing>
          <wp:anchor distT="0" distB="0" distL="114300" distR="114300" simplePos="0" relativeHeight="251664384" behindDoc="0" locked="0" layoutInCell="1" allowOverlap="1" wp14:anchorId="3DA63F86" wp14:editId="00B1B747">
            <wp:simplePos x="0" y="0"/>
            <wp:positionH relativeFrom="margin">
              <wp:align>left</wp:align>
            </wp:positionH>
            <wp:positionV relativeFrom="paragraph">
              <wp:posOffset>0</wp:posOffset>
            </wp:positionV>
            <wp:extent cx="2804160" cy="2103120"/>
            <wp:effectExtent l="0" t="0" r="0" b="0"/>
            <wp:wrapSquare wrapText="bothSides"/>
            <wp:docPr id="1993669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69317" name="Picture 19936693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04160" cy="21031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5408" behindDoc="0" locked="0" layoutInCell="1" allowOverlap="1" wp14:anchorId="0F15CE41" wp14:editId="02753EF3">
            <wp:simplePos x="0" y="0"/>
            <wp:positionH relativeFrom="margin">
              <wp:align>right</wp:align>
            </wp:positionH>
            <wp:positionV relativeFrom="paragraph">
              <wp:posOffset>11430</wp:posOffset>
            </wp:positionV>
            <wp:extent cx="2824480" cy="2118360"/>
            <wp:effectExtent l="0" t="0" r="0" b="0"/>
            <wp:wrapSquare wrapText="bothSides"/>
            <wp:docPr id="13338436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843607" name="Picture 133384360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24480" cy="2118360"/>
                    </a:xfrm>
                    <a:prstGeom prst="rect">
                      <a:avLst/>
                    </a:prstGeom>
                  </pic:spPr>
                </pic:pic>
              </a:graphicData>
            </a:graphic>
            <wp14:sizeRelH relativeFrom="margin">
              <wp14:pctWidth>0</wp14:pctWidth>
            </wp14:sizeRelH>
            <wp14:sizeRelV relativeFrom="margin">
              <wp14:pctHeight>0</wp14:pctHeight>
            </wp14:sizeRelV>
          </wp:anchor>
        </w:drawing>
      </w:r>
      <w:r>
        <w:rPr>
          <w:b/>
          <w:bCs/>
          <w:sz w:val="24"/>
          <w:szCs w:val="24"/>
        </w:rPr>
        <w:t xml:space="preserve">                                                                                            </w:t>
      </w:r>
    </w:p>
    <w:p w14:paraId="367B4D40" w14:textId="77777777" w:rsidR="000E050F" w:rsidRDefault="000E050F" w:rsidP="00A778B5">
      <w:pPr>
        <w:rPr>
          <w:b/>
          <w:bCs/>
          <w:sz w:val="24"/>
          <w:szCs w:val="24"/>
        </w:rPr>
      </w:pPr>
    </w:p>
    <w:p w14:paraId="08FC0227" w14:textId="77777777" w:rsidR="000E050F" w:rsidRDefault="000E050F" w:rsidP="00A778B5">
      <w:pPr>
        <w:rPr>
          <w:b/>
          <w:bCs/>
          <w:sz w:val="24"/>
          <w:szCs w:val="24"/>
        </w:rPr>
      </w:pPr>
    </w:p>
    <w:p w14:paraId="687A2212" w14:textId="334F6C57" w:rsidR="00934765" w:rsidRPr="00907F96" w:rsidRDefault="00D96F30" w:rsidP="00A778B5">
      <w:pPr>
        <w:rPr>
          <w:sz w:val="24"/>
          <w:szCs w:val="24"/>
        </w:rPr>
      </w:pPr>
      <w:r w:rsidRPr="003A4E38">
        <w:rPr>
          <w:b/>
          <w:bCs/>
          <w:sz w:val="24"/>
          <w:szCs w:val="24"/>
        </w:rPr>
        <w:t>H&amp;W u3a Christmas Social</w:t>
      </w:r>
      <w:r w:rsidR="003A4E38" w:rsidRPr="003A4E38">
        <w:rPr>
          <w:b/>
          <w:bCs/>
          <w:sz w:val="24"/>
          <w:szCs w:val="24"/>
        </w:rPr>
        <w:t>.</w:t>
      </w:r>
      <w:r w:rsidR="001C73BC" w:rsidRPr="003A4E38">
        <w:rPr>
          <w:b/>
          <w:bCs/>
          <w:sz w:val="24"/>
          <w:szCs w:val="24"/>
        </w:rPr>
        <w:t xml:space="preserve">       </w:t>
      </w:r>
    </w:p>
    <w:p w14:paraId="547E6FBF" w14:textId="7B413ABF" w:rsidR="00934765" w:rsidRDefault="00934765" w:rsidP="00A778B5">
      <w:pPr>
        <w:rPr>
          <w:sz w:val="24"/>
          <w:szCs w:val="24"/>
        </w:rPr>
      </w:pPr>
    </w:p>
    <w:p w14:paraId="243FFD1F" w14:textId="23C3B0B0" w:rsidR="00934765" w:rsidRDefault="00934765" w:rsidP="00A778B5">
      <w:pPr>
        <w:rPr>
          <w:sz w:val="24"/>
          <w:szCs w:val="24"/>
        </w:rPr>
      </w:pPr>
    </w:p>
    <w:p w14:paraId="7AE2FD73" w14:textId="3FD30EAE" w:rsidR="00934765" w:rsidRDefault="000E050F" w:rsidP="00A778B5">
      <w:pPr>
        <w:rPr>
          <w:sz w:val="24"/>
          <w:szCs w:val="24"/>
        </w:rPr>
      </w:pPr>
      <w:r>
        <w:rPr>
          <w:noProof/>
          <w:sz w:val="24"/>
          <w:szCs w:val="24"/>
        </w:rPr>
        <w:drawing>
          <wp:anchor distT="0" distB="0" distL="114300" distR="114300" simplePos="0" relativeHeight="251666432" behindDoc="0" locked="0" layoutInCell="1" allowOverlap="1" wp14:anchorId="2883F949" wp14:editId="554659E6">
            <wp:simplePos x="0" y="0"/>
            <wp:positionH relativeFrom="margin">
              <wp:align>left</wp:align>
            </wp:positionH>
            <wp:positionV relativeFrom="paragraph">
              <wp:posOffset>220980</wp:posOffset>
            </wp:positionV>
            <wp:extent cx="3618230" cy="2712720"/>
            <wp:effectExtent l="0" t="4445" r="0" b="0"/>
            <wp:wrapSquare wrapText="bothSides"/>
            <wp:docPr id="11158988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898818" name="Picture 1115898818"/>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618230" cy="2712720"/>
                    </a:xfrm>
                    <a:prstGeom prst="rect">
                      <a:avLst/>
                    </a:prstGeom>
                  </pic:spPr>
                </pic:pic>
              </a:graphicData>
            </a:graphic>
            <wp14:sizeRelH relativeFrom="margin">
              <wp14:pctWidth>0</wp14:pctWidth>
            </wp14:sizeRelH>
            <wp14:sizeRelV relativeFrom="margin">
              <wp14:pctHeight>0</wp14:pctHeight>
            </wp14:sizeRelV>
          </wp:anchor>
        </w:drawing>
      </w:r>
    </w:p>
    <w:p w14:paraId="44989273" w14:textId="1EE70813" w:rsidR="00934765" w:rsidRDefault="000E050F" w:rsidP="00A778B5">
      <w:pPr>
        <w:rPr>
          <w:sz w:val="24"/>
          <w:szCs w:val="24"/>
        </w:rPr>
      </w:pPr>
      <w:r>
        <w:rPr>
          <w:noProof/>
          <w:sz w:val="24"/>
          <w:szCs w:val="24"/>
        </w:rPr>
        <w:drawing>
          <wp:anchor distT="0" distB="0" distL="114300" distR="114300" simplePos="0" relativeHeight="251667456" behindDoc="0" locked="0" layoutInCell="1" allowOverlap="1" wp14:anchorId="6549EDF0" wp14:editId="76206EC4">
            <wp:simplePos x="0" y="0"/>
            <wp:positionH relativeFrom="margin">
              <wp:align>right</wp:align>
            </wp:positionH>
            <wp:positionV relativeFrom="paragraph">
              <wp:posOffset>35560</wp:posOffset>
            </wp:positionV>
            <wp:extent cx="3573145" cy="2680335"/>
            <wp:effectExtent l="8255" t="0" r="0" b="0"/>
            <wp:wrapSquare wrapText="bothSides"/>
            <wp:docPr id="2752958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95827" name="Picture 275295827"/>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573145" cy="2680335"/>
                    </a:xfrm>
                    <a:prstGeom prst="rect">
                      <a:avLst/>
                    </a:prstGeom>
                  </pic:spPr>
                </pic:pic>
              </a:graphicData>
            </a:graphic>
            <wp14:sizeRelH relativeFrom="margin">
              <wp14:pctWidth>0</wp14:pctWidth>
            </wp14:sizeRelH>
            <wp14:sizeRelV relativeFrom="margin">
              <wp14:pctHeight>0</wp14:pctHeight>
            </wp14:sizeRelV>
          </wp:anchor>
        </w:drawing>
      </w:r>
    </w:p>
    <w:p w14:paraId="5A20BDEE" w14:textId="74182D7B" w:rsidR="00934765" w:rsidRDefault="00934765" w:rsidP="00A778B5">
      <w:pPr>
        <w:rPr>
          <w:sz w:val="24"/>
          <w:szCs w:val="24"/>
        </w:rPr>
      </w:pPr>
    </w:p>
    <w:p w14:paraId="73A457CE" w14:textId="6ED06761" w:rsidR="008A42DC" w:rsidRDefault="008A42DC" w:rsidP="00A778B5">
      <w:pPr>
        <w:rPr>
          <w:sz w:val="24"/>
          <w:szCs w:val="24"/>
        </w:rPr>
      </w:pPr>
      <w:r>
        <w:rPr>
          <w:sz w:val="24"/>
          <w:szCs w:val="24"/>
        </w:rPr>
        <w:t xml:space="preserve"> </w:t>
      </w:r>
    </w:p>
    <w:p w14:paraId="34F51A68" w14:textId="52D89E27" w:rsidR="00934765" w:rsidRDefault="00934765" w:rsidP="00A778B5">
      <w:pPr>
        <w:rPr>
          <w:sz w:val="24"/>
          <w:szCs w:val="24"/>
        </w:rPr>
      </w:pPr>
    </w:p>
    <w:p w14:paraId="187186A6" w14:textId="77FC3FB7" w:rsidR="00934765" w:rsidRDefault="00934765" w:rsidP="00A778B5">
      <w:pPr>
        <w:rPr>
          <w:sz w:val="24"/>
          <w:szCs w:val="24"/>
        </w:rPr>
      </w:pPr>
    </w:p>
    <w:p w14:paraId="75ED25A5" w14:textId="5685E3E7" w:rsidR="00BA15D6" w:rsidRDefault="00BA15D6" w:rsidP="00A778B5">
      <w:pPr>
        <w:rPr>
          <w:sz w:val="24"/>
          <w:szCs w:val="24"/>
        </w:rPr>
      </w:pPr>
    </w:p>
    <w:p w14:paraId="576781E1" w14:textId="566001FD" w:rsidR="00BA15D6" w:rsidRDefault="00BA15D6" w:rsidP="00A778B5">
      <w:pPr>
        <w:rPr>
          <w:sz w:val="24"/>
          <w:szCs w:val="24"/>
        </w:rPr>
      </w:pPr>
    </w:p>
    <w:p w14:paraId="34B45DBF" w14:textId="2EA875E1" w:rsidR="000E410F" w:rsidRDefault="000E410F" w:rsidP="00A778B5">
      <w:pPr>
        <w:rPr>
          <w:sz w:val="24"/>
          <w:szCs w:val="24"/>
        </w:rPr>
      </w:pPr>
    </w:p>
    <w:p w14:paraId="0D264AF9" w14:textId="5F11E73C" w:rsidR="000E410F" w:rsidRDefault="000E410F" w:rsidP="00A778B5">
      <w:pPr>
        <w:rPr>
          <w:sz w:val="24"/>
          <w:szCs w:val="24"/>
        </w:rPr>
      </w:pPr>
    </w:p>
    <w:p w14:paraId="3560606E" w14:textId="0EE299B0" w:rsidR="000E410F" w:rsidRDefault="000E410F" w:rsidP="00A778B5">
      <w:pPr>
        <w:rPr>
          <w:sz w:val="24"/>
          <w:szCs w:val="24"/>
        </w:rPr>
      </w:pPr>
    </w:p>
    <w:p w14:paraId="7D701CFD" w14:textId="42BED419" w:rsidR="000E410F" w:rsidRDefault="000E410F" w:rsidP="00A778B5">
      <w:pPr>
        <w:rPr>
          <w:sz w:val="24"/>
          <w:szCs w:val="24"/>
        </w:rPr>
      </w:pPr>
    </w:p>
    <w:p w14:paraId="2FEA34B3" w14:textId="0FF97E6C" w:rsidR="000E410F" w:rsidRDefault="000E410F" w:rsidP="00A778B5">
      <w:pPr>
        <w:rPr>
          <w:sz w:val="24"/>
          <w:szCs w:val="24"/>
        </w:rPr>
      </w:pPr>
    </w:p>
    <w:p w14:paraId="2C6CA898" w14:textId="1A7D2F01" w:rsidR="000E410F" w:rsidRDefault="000E410F" w:rsidP="00A778B5">
      <w:pPr>
        <w:rPr>
          <w:sz w:val="24"/>
          <w:szCs w:val="24"/>
        </w:rPr>
      </w:pPr>
    </w:p>
    <w:p w14:paraId="6D6EB251" w14:textId="77777777" w:rsidR="000E050F" w:rsidRDefault="000E050F" w:rsidP="00A778B5">
      <w:pPr>
        <w:rPr>
          <w:sz w:val="24"/>
          <w:szCs w:val="24"/>
        </w:rPr>
      </w:pPr>
    </w:p>
    <w:p w14:paraId="21900E07" w14:textId="77777777" w:rsidR="000E050F" w:rsidRDefault="000E050F" w:rsidP="00A778B5">
      <w:pPr>
        <w:rPr>
          <w:sz w:val="24"/>
          <w:szCs w:val="24"/>
        </w:rPr>
      </w:pPr>
    </w:p>
    <w:p w14:paraId="237B4745" w14:textId="77777777" w:rsidR="000E050F" w:rsidRDefault="000E050F" w:rsidP="00A778B5">
      <w:pPr>
        <w:rPr>
          <w:sz w:val="24"/>
          <w:szCs w:val="24"/>
        </w:rPr>
      </w:pPr>
    </w:p>
    <w:p w14:paraId="3987C0C2" w14:textId="77777777" w:rsidR="000E050F" w:rsidRDefault="000E050F" w:rsidP="00A778B5">
      <w:pPr>
        <w:rPr>
          <w:sz w:val="24"/>
          <w:szCs w:val="24"/>
        </w:rPr>
      </w:pPr>
    </w:p>
    <w:p w14:paraId="572D0B89" w14:textId="77777777" w:rsidR="000E050F" w:rsidRDefault="000E050F" w:rsidP="00A778B5">
      <w:pPr>
        <w:rPr>
          <w:sz w:val="24"/>
          <w:szCs w:val="24"/>
        </w:rPr>
      </w:pPr>
    </w:p>
    <w:p w14:paraId="0B31D853" w14:textId="27FAAF8A" w:rsidR="000E410F" w:rsidRDefault="001C73BC" w:rsidP="00A778B5">
      <w:pPr>
        <w:rPr>
          <w:sz w:val="24"/>
          <w:szCs w:val="24"/>
        </w:rPr>
      </w:pPr>
      <w:r>
        <w:rPr>
          <w:sz w:val="24"/>
          <w:szCs w:val="24"/>
        </w:rPr>
        <w:t xml:space="preserve">The </w:t>
      </w:r>
      <w:proofErr w:type="spellStart"/>
      <w:r>
        <w:rPr>
          <w:sz w:val="24"/>
          <w:szCs w:val="24"/>
        </w:rPr>
        <w:t>Daytones</w:t>
      </w:r>
      <w:proofErr w:type="spellEnd"/>
      <w:r>
        <w:rPr>
          <w:sz w:val="24"/>
          <w:szCs w:val="24"/>
        </w:rPr>
        <w:t xml:space="preserve"> performing at the Christmas Social</w:t>
      </w:r>
    </w:p>
    <w:p w14:paraId="7050F2C3" w14:textId="0923A744" w:rsidR="001C73BC" w:rsidRDefault="001C73BC" w:rsidP="00A778B5">
      <w:pPr>
        <w:rPr>
          <w:sz w:val="24"/>
          <w:szCs w:val="24"/>
        </w:rPr>
      </w:pPr>
    </w:p>
    <w:p w14:paraId="6E7D70DD" w14:textId="21277CF5" w:rsidR="000E410F" w:rsidRDefault="000E410F" w:rsidP="00A778B5">
      <w:pPr>
        <w:rPr>
          <w:sz w:val="24"/>
          <w:szCs w:val="24"/>
        </w:rPr>
      </w:pPr>
    </w:p>
    <w:p w14:paraId="3C5C875E" w14:textId="09F3859B" w:rsidR="000E410F" w:rsidRDefault="000E410F" w:rsidP="00A778B5">
      <w:pPr>
        <w:rPr>
          <w:sz w:val="24"/>
          <w:szCs w:val="24"/>
        </w:rPr>
      </w:pPr>
    </w:p>
    <w:p w14:paraId="662D7005" w14:textId="1F316E5E" w:rsidR="000E410F" w:rsidRDefault="000E410F" w:rsidP="00A778B5">
      <w:pPr>
        <w:rPr>
          <w:sz w:val="24"/>
          <w:szCs w:val="24"/>
        </w:rPr>
      </w:pPr>
    </w:p>
    <w:p w14:paraId="4996BECA" w14:textId="127D39B0" w:rsidR="000E410F" w:rsidRDefault="000E410F" w:rsidP="00A778B5">
      <w:pPr>
        <w:rPr>
          <w:sz w:val="24"/>
          <w:szCs w:val="24"/>
        </w:rPr>
      </w:pPr>
    </w:p>
    <w:p w14:paraId="43451E00" w14:textId="77777777" w:rsidR="000E410F" w:rsidRDefault="000E410F" w:rsidP="00A778B5">
      <w:pPr>
        <w:rPr>
          <w:sz w:val="24"/>
          <w:szCs w:val="24"/>
        </w:rPr>
      </w:pPr>
    </w:p>
    <w:sectPr w:rsidR="000E41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481191948">
    <w:abstractNumId w:val="19"/>
  </w:num>
  <w:num w:numId="2" w16cid:durableId="1632856779">
    <w:abstractNumId w:val="12"/>
  </w:num>
  <w:num w:numId="3" w16cid:durableId="784422100">
    <w:abstractNumId w:val="10"/>
  </w:num>
  <w:num w:numId="4" w16cid:durableId="1171263466">
    <w:abstractNumId w:val="21"/>
  </w:num>
  <w:num w:numId="5" w16cid:durableId="1047143821">
    <w:abstractNumId w:val="13"/>
  </w:num>
  <w:num w:numId="6" w16cid:durableId="840121906">
    <w:abstractNumId w:val="16"/>
  </w:num>
  <w:num w:numId="7" w16cid:durableId="1897930649">
    <w:abstractNumId w:val="18"/>
  </w:num>
  <w:num w:numId="8" w16cid:durableId="372577321">
    <w:abstractNumId w:val="9"/>
  </w:num>
  <w:num w:numId="9" w16cid:durableId="967585628">
    <w:abstractNumId w:val="7"/>
  </w:num>
  <w:num w:numId="10" w16cid:durableId="2076124402">
    <w:abstractNumId w:val="6"/>
  </w:num>
  <w:num w:numId="11" w16cid:durableId="919293544">
    <w:abstractNumId w:val="5"/>
  </w:num>
  <w:num w:numId="12" w16cid:durableId="246158732">
    <w:abstractNumId w:val="4"/>
  </w:num>
  <w:num w:numId="13" w16cid:durableId="1328245819">
    <w:abstractNumId w:val="8"/>
  </w:num>
  <w:num w:numId="14" w16cid:durableId="1375883449">
    <w:abstractNumId w:val="3"/>
  </w:num>
  <w:num w:numId="15" w16cid:durableId="1027944546">
    <w:abstractNumId w:val="2"/>
  </w:num>
  <w:num w:numId="16" w16cid:durableId="1273709083">
    <w:abstractNumId w:val="1"/>
  </w:num>
  <w:num w:numId="17" w16cid:durableId="151531194">
    <w:abstractNumId w:val="0"/>
  </w:num>
  <w:num w:numId="18" w16cid:durableId="2100173636">
    <w:abstractNumId w:val="14"/>
  </w:num>
  <w:num w:numId="19" w16cid:durableId="648292218">
    <w:abstractNumId w:val="15"/>
  </w:num>
  <w:num w:numId="20" w16cid:durableId="892347493">
    <w:abstractNumId w:val="20"/>
  </w:num>
  <w:num w:numId="21" w16cid:durableId="466238548">
    <w:abstractNumId w:val="17"/>
  </w:num>
  <w:num w:numId="22" w16cid:durableId="1527676895">
    <w:abstractNumId w:val="11"/>
  </w:num>
  <w:num w:numId="23" w16cid:durableId="49298606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403"/>
    <w:rsid w:val="00051DB8"/>
    <w:rsid w:val="000A34EB"/>
    <w:rsid w:val="000C5FA2"/>
    <w:rsid w:val="000D3F3B"/>
    <w:rsid w:val="000D6BD5"/>
    <w:rsid w:val="000E050F"/>
    <w:rsid w:val="000E410F"/>
    <w:rsid w:val="00131E89"/>
    <w:rsid w:val="001453D5"/>
    <w:rsid w:val="00167627"/>
    <w:rsid w:val="0018553B"/>
    <w:rsid w:val="001C73BC"/>
    <w:rsid w:val="001D5C7D"/>
    <w:rsid w:val="00207992"/>
    <w:rsid w:val="00244E8E"/>
    <w:rsid w:val="002457BC"/>
    <w:rsid w:val="002C6F4A"/>
    <w:rsid w:val="002F594E"/>
    <w:rsid w:val="003A2DFC"/>
    <w:rsid w:val="003A4BCD"/>
    <w:rsid w:val="003A4E38"/>
    <w:rsid w:val="003C6CA5"/>
    <w:rsid w:val="00484FCD"/>
    <w:rsid w:val="004A0EDB"/>
    <w:rsid w:val="004E5E88"/>
    <w:rsid w:val="004F50A4"/>
    <w:rsid w:val="005135A1"/>
    <w:rsid w:val="00537583"/>
    <w:rsid w:val="00541D31"/>
    <w:rsid w:val="00560640"/>
    <w:rsid w:val="005D01BB"/>
    <w:rsid w:val="00641E64"/>
    <w:rsid w:val="00645252"/>
    <w:rsid w:val="0067479E"/>
    <w:rsid w:val="00676B68"/>
    <w:rsid w:val="006A4003"/>
    <w:rsid w:val="006D3D74"/>
    <w:rsid w:val="00702939"/>
    <w:rsid w:val="00717403"/>
    <w:rsid w:val="00736A0A"/>
    <w:rsid w:val="00755CDF"/>
    <w:rsid w:val="0076004D"/>
    <w:rsid w:val="007B7F31"/>
    <w:rsid w:val="008A049F"/>
    <w:rsid w:val="008A42DC"/>
    <w:rsid w:val="008A4DDD"/>
    <w:rsid w:val="008F5BFA"/>
    <w:rsid w:val="008F77F5"/>
    <w:rsid w:val="00907F96"/>
    <w:rsid w:val="0093151C"/>
    <w:rsid w:val="00934765"/>
    <w:rsid w:val="009855E3"/>
    <w:rsid w:val="009E03F8"/>
    <w:rsid w:val="00A16A6E"/>
    <w:rsid w:val="00A30396"/>
    <w:rsid w:val="00A523A8"/>
    <w:rsid w:val="00A778B5"/>
    <w:rsid w:val="00A9204E"/>
    <w:rsid w:val="00AE175B"/>
    <w:rsid w:val="00B04727"/>
    <w:rsid w:val="00B3049C"/>
    <w:rsid w:val="00BA15D6"/>
    <w:rsid w:val="00C1142C"/>
    <w:rsid w:val="00C14C61"/>
    <w:rsid w:val="00C33882"/>
    <w:rsid w:val="00CA1B6F"/>
    <w:rsid w:val="00CA6D57"/>
    <w:rsid w:val="00CC50F4"/>
    <w:rsid w:val="00D24665"/>
    <w:rsid w:val="00D37D6B"/>
    <w:rsid w:val="00D73D3A"/>
    <w:rsid w:val="00D9518A"/>
    <w:rsid w:val="00D96F30"/>
    <w:rsid w:val="00DC68E8"/>
    <w:rsid w:val="00DF1009"/>
    <w:rsid w:val="00E26182"/>
    <w:rsid w:val="00E647DD"/>
    <w:rsid w:val="00E847D5"/>
    <w:rsid w:val="00E87718"/>
    <w:rsid w:val="00EE6828"/>
    <w:rsid w:val="00F45CB2"/>
    <w:rsid w:val="00F64F69"/>
    <w:rsid w:val="00F9123A"/>
    <w:rsid w:val="00F96551"/>
    <w:rsid w:val="00FF3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F4420"/>
  <w15:chartTrackingRefBased/>
  <w15:docId w15:val="{ED9E91F5-ACC3-4124-8FA3-F0848C52D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403"/>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NormalWeb">
    <w:name w:val="Normal (Web)"/>
    <w:basedOn w:val="Normal"/>
    <w:uiPriority w:val="99"/>
    <w:unhideWhenUsed/>
    <w:rsid w:val="00717403"/>
    <w:pPr>
      <w:spacing w:before="100" w:beforeAutospacing="1" w:after="100" w:afterAutospacing="1"/>
    </w:pPr>
    <w:rPr>
      <w:rFonts w:ascii="Calibri" w:eastAsiaTheme="minorEastAsia" w:hAnsi="Calibri" w:cs="Calibri"/>
      <w:lang w:val="en-GB" w:eastAsia="en-GB"/>
    </w:rPr>
  </w:style>
  <w:style w:type="paragraph" w:styleId="NoSpacing">
    <w:name w:val="No Spacing"/>
    <w:uiPriority w:val="1"/>
    <w:qFormat/>
    <w:rsid w:val="00717403"/>
  </w:style>
  <w:style w:type="character" w:styleId="UnresolvedMention">
    <w:name w:val="Unresolved Mention"/>
    <w:basedOn w:val="DefaultParagraphFont"/>
    <w:uiPriority w:val="99"/>
    <w:semiHidden/>
    <w:unhideWhenUsed/>
    <w:rsid w:val="007174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mbershipsecretary@hawu3a.org" TargetMode="External"/><Relationship Id="rId13" Type="http://schemas.openxmlformats.org/officeDocument/2006/relationships/hyperlink" Target="https://www.surewise.com/safer-mobility/"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hyperlink" Target="https://yahru3a/2026-summer-school/"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neilmoran51@gmail.com"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1.jpeg"/><Relationship Id="rId23" Type="http://schemas.openxmlformats.org/officeDocument/2006/relationships/fontTable" Target="fontTable.xml"/><Relationship Id="rId10" Type="http://schemas.openxmlformats.org/officeDocument/2006/relationships/hyperlink" Target="mailto:groupscoordinator@hawu3a.org" TargetMode="External"/><Relationship Id="rId19" Type="http://schemas.openxmlformats.org/officeDocument/2006/relationships/image" Target="media/image5.jpeg"/><Relationship Id="rId4" Type="http://schemas.openxmlformats.org/officeDocument/2006/relationships/numbering" Target="numbering.xml"/><Relationship Id="rId9" Type="http://schemas.openxmlformats.org/officeDocument/2006/relationships/hyperlink" Target="mailto:graham.elphee@gmail.com" TargetMode="External"/><Relationship Id="rId14" Type="http://schemas.openxmlformats.org/officeDocument/2006/relationships/hyperlink" Target="mailto:chairman@hawu3a.org" TargetMode="External"/><Relationship Id="rId22"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AppData\Local\Microsoft\Office\16.0\DTS\en-GB%7bB42E69D9-B7A8-49BD-8707-1F635A069D4A%7d\%7b01D9B7A6-4BE9-4035-A407-77DAEFD6E09A%7dtf02786999_win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{01D9B7A6-4BE9-4035-A407-77DAEFD6E09A}tf02786999_win32.dotx</Template>
  <TotalTime>590</TotalTime>
  <Pages>6</Pages>
  <Words>1548</Words>
  <Characters>8828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Jaques</dc:creator>
  <cp:keywords/>
  <dc:description/>
  <cp:lastModifiedBy>Christopher Jaques</cp:lastModifiedBy>
  <cp:revision>22</cp:revision>
  <dcterms:created xsi:type="dcterms:W3CDTF">2026-01-25T20:04:00Z</dcterms:created>
  <dcterms:modified xsi:type="dcterms:W3CDTF">2026-01-31T21:49:00Z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